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F3D" w:rsidRPr="00861F3D" w:rsidRDefault="00861F3D" w:rsidP="00861F3D">
      <w:pPr>
        <w:pStyle w:val="afb"/>
        <w:rPr>
          <w:rFonts w:ascii="Times New Roman" w:hAnsi="Times New Roman"/>
          <w:i/>
        </w:rPr>
      </w:pPr>
      <w:r w:rsidRPr="00861F3D">
        <w:rPr>
          <w:rFonts w:ascii="Times New Roman" w:hAnsi="Times New Roman"/>
          <w:i/>
        </w:rPr>
        <w:t>Моро М.И. , Волкова С.И., Степанова С.В. Математика. Учебник 2 класс (в 2 частях)</w:t>
      </w:r>
    </w:p>
    <w:p w:rsidR="00861F3D" w:rsidRPr="00861F3D" w:rsidRDefault="00861F3D" w:rsidP="00861F3D">
      <w:pPr>
        <w:pStyle w:val="afb"/>
        <w:rPr>
          <w:rFonts w:ascii="Times New Roman" w:hAnsi="Times New Roman"/>
          <w:i/>
        </w:rPr>
      </w:pPr>
      <w:r w:rsidRPr="00861F3D">
        <w:rPr>
          <w:rFonts w:ascii="Times New Roman" w:hAnsi="Times New Roman"/>
          <w:i/>
        </w:rPr>
        <w:t xml:space="preserve">Моро М.И. , Волкова С.И. Математика. Рабочие тетради 2 класс (в 2 частях) </w:t>
      </w:r>
    </w:p>
    <w:p w:rsidR="00861F3D" w:rsidRPr="00861F3D" w:rsidRDefault="00861F3D" w:rsidP="00861F3D">
      <w:pPr>
        <w:pStyle w:val="afb"/>
        <w:rPr>
          <w:rFonts w:ascii="Times New Roman" w:hAnsi="Times New Roman"/>
          <w:i/>
        </w:rPr>
      </w:pPr>
      <w:proofErr w:type="spellStart"/>
      <w:r w:rsidRPr="00861F3D">
        <w:rPr>
          <w:rFonts w:ascii="Times New Roman" w:hAnsi="Times New Roman"/>
          <w:i/>
        </w:rPr>
        <w:t>Ситникова</w:t>
      </w:r>
      <w:proofErr w:type="spellEnd"/>
      <w:r w:rsidRPr="00861F3D">
        <w:rPr>
          <w:rFonts w:ascii="Times New Roman" w:hAnsi="Times New Roman"/>
          <w:i/>
        </w:rPr>
        <w:t xml:space="preserve"> Т.Н. Математика. </w:t>
      </w:r>
      <w:proofErr w:type="spellStart"/>
      <w:r w:rsidRPr="00861F3D">
        <w:rPr>
          <w:rFonts w:ascii="Times New Roman" w:hAnsi="Times New Roman"/>
          <w:i/>
        </w:rPr>
        <w:t>КИМы</w:t>
      </w:r>
      <w:proofErr w:type="spellEnd"/>
      <w:r w:rsidRPr="00861F3D">
        <w:rPr>
          <w:rFonts w:ascii="Times New Roman" w:hAnsi="Times New Roman"/>
          <w:i/>
        </w:rPr>
        <w:t xml:space="preserve"> 2 класс </w:t>
      </w:r>
    </w:p>
    <w:p w:rsidR="00861F3D" w:rsidRPr="00861F3D" w:rsidRDefault="00861F3D" w:rsidP="00861F3D">
      <w:pPr>
        <w:pStyle w:val="afb"/>
        <w:rPr>
          <w:rFonts w:ascii="Times New Roman" w:hAnsi="Times New Roman"/>
          <w:i/>
        </w:rPr>
      </w:pPr>
      <w:r w:rsidRPr="00861F3D">
        <w:rPr>
          <w:rFonts w:ascii="Times New Roman" w:hAnsi="Times New Roman"/>
          <w:i/>
        </w:rPr>
        <w:t>Волкова С.И. Математика.  Проверочные работы 2 класс</w:t>
      </w:r>
    </w:p>
    <w:p w:rsidR="00861F3D" w:rsidRPr="00861F3D" w:rsidRDefault="00861F3D" w:rsidP="00861F3D">
      <w:pPr>
        <w:pStyle w:val="afb"/>
        <w:rPr>
          <w:rFonts w:ascii="Times New Roman" w:hAnsi="Times New Roman"/>
          <w:i/>
        </w:rPr>
      </w:pPr>
      <w:r w:rsidRPr="00861F3D">
        <w:rPr>
          <w:rFonts w:ascii="Times New Roman" w:hAnsi="Times New Roman"/>
          <w:i/>
        </w:rPr>
        <w:t>Волкова С.И. Математика. Контрольные работы 1-4кл.</w:t>
      </w:r>
    </w:p>
    <w:p w:rsidR="00861F3D" w:rsidRPr="00861F3D" w:rsidRDefault="00861F3D" w:rsidP="00861F3D">
      <w:pPr>
        <w:pStyle w:val="afb"/>
        <w:rPr>
          <w:rFonts w:ascii="Times New Roman" w:hAnsi="Times New Roman"/>
          <w:i/>
        </w:rPr>
      </w:pPr>
      <w:r w:rsidRPr="00861F3D">
        <w:rPr>
          <w:rFonts w:ascii="Times New Roman" w:hAnsi="Times New Roman"/>
          <w:i/>
        </w:rPr>
        <w:t>Электронное приложение к учебнику «Математика», 2 класс. Диск CD-ROM С.И.Волкова, М.К.Антошин</w:t>
      </w:r>
    </w:p>
    <w:p w:rsidR="00861F3D" w:rsidRDefault="00861F3D" w:rsidP="002E318C">
      <w:pPr>
        <w:keepNext/>
        <w:autoSpaceDE w:val="0"/>
        <w:autoSpaceDN w:val="0"/>
        <w:adjustRightInd w:val="0"/>
        <w:spacing w:after="120" w:line="256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2E318C" w:rsidRPr="002E318C" w:rsidRDefault="00437A72" w:rsidP="002E318C">
      <w:pPr>
        <w:keepNext/>
        <w:autoSpaceDE w:val="0"/>
        <w:autoSpaceDN w:val="0"/>
        <w:adjustRightInd w:val="0"/>
        <w:spacing w:after="120" w:line="256" w:lineRule="auto"/>
        <w:jc w:val="center"/>
        <w:rPr>
          <w:rFonts w:ascii="Times New Roman" w:hAnsi="Times New Roman"/>
          <w:bCs/>
          <w:sz w:val="24"/>
          <w:szCs w:val="24"/>
        </w:rPr>
      </w:pPr>
      <w:r w:rsidRPr="001767B9">
        <w:rPr>
          <w:rFonts w:ascii="Times New Roman" w:hAnsi="Times New Roman"/>
          <w:bCs/>
          <w:sz w:val="24"/>
          <w:szCs w:val="24"/>
        </w:rPr>
        <w:t>Календарно</w:t>
      </w:r>
      <w:r w:rsidR="00D16434" w:rsidRPr="001767B9">
        <w:rPr>
          <w:rFonts w:ascii="Times New Roman" w:hAnsi="Times New Roman"/>
          <w:bCs/>
          <w:caps/>
          <w:sz w:val="24"/>
          <w:szCs w:val="24"/>
        </w:rPr>
        <w:t>-</w:t>
      </w:r>
      <w:r w:rsidRPr="001767B9">
        <w:rPr>
          <w:rFonts w:ascii="Times New Roman" w:hAnsi="Times New Roman"/>
          <w:bCs/>
          <w:sz w:val="24"/>
          <w:szCs w:val="24"/>
        </w:rPr>
        <w:t>тематическое планирование</w:t>
      </w:r>
    </w:p>
    <w:p w:rsidR="00D16434" w:rsidRPr="001767B9" w:rsidRDefault="00D16434" w:rsidP="00D16434">
      <w:pPr>
        <w:tabs>
          <w:tab w:val="right" w:leader="underscore" w:pos="9645"/>
        </w:tabs>
        <w:autoSpaceDE w:val="0"/>
        <w:autoSpaceDN w:val="0"/>
        <w:adjustRightInd w:val="0"/>
        <w:spacing w:after="0" w:line="240" w:lineRule="auto"/>
        <w:ind w:firstLine="465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42"/>
        <w:tblW w:w="16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9"/>
        <w:gridCol w:w="131"/>
        <w:gridCol w:w="1840"/>
        <w:gridCol w:w="3252"/>
        <w:gridCol w:w="1723"/>
        <w:gridCol w:w="16"/>
        <w:gridCol w:w="48"/>
        <w:gridCol w:w="16"/>
        <w:gridCol w:w="17"/>
        <w:gridCol w:w="15"/>
        <w:gridCol w:w="15"/>
        <w:gridCol w:w="16"/>
        <w:gridCol w:w="16"/>
        <w:gridCol w:w="16"/>
        <w:gridCol w:w="15"/>
        <w:gridCol w:w="16"/>
        <w:gridCol w:w="31"/>
        <w:gridCol w:w="2212"/>
        <w:gridCol w:w="79"/>
        <w:gridCol w:w="8"/>
        <w:gridCol w:w="10"/>
        <w:gridCol w:w="29"/>
        <w:gridCol w:w="23"/>
        <w:gridCol w:w="11"/>
        <w:gridCol w:w="24"/>
        <w:gridCol w:w="8"/>
        <w:gridCol w:w="19"/>
        <w:gridCol w:w="15"/>
        <w:gridCol w:w="8"/>
        <w:gridCol w:w="24"/>
        <w:gridCol w:w="14"/>
        <w:gridCol w:w="16"/>
        <w:gridCol w:w="2106"/>
        <w:gridCol w:w="2120"/>
        <w:gridCol w:w="1840"/>
      </w:tblGrid>
      <w:tr w:rsidR="002E318C" w:rsidRPr="001767B9" w:rsidTr="00D82F93">
        <w:trPr>
          <w:trHeight w:val="573"/>
        </w:trPr>
        <w:tc>
          <w:tcPr>
            <w:tcW w:w="519" w:type="dxa"/>
            <w:vMerge w:val="restart"/>
          </w:tcPr>
          <w:p w:rsidR="002E318C" w:rsidRPr="001767B9" w:rsidRDefault="002E318C" w:rsidP="00D82F93">
            <w:pPr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971" w:type="dxa"/>
            <w:gridSpan w:val="2"/>
            <w:vMerge w:val="restart"/>
          </w:tcPr>
          <w:p w:rsidR="002E318C" w:rsidRPr="00D61AFB" w:rsidRDefault="002E318C" w:rsidP="00D82F93">
            <w:pPr>
              <w:pStyle w:val="afb"/>
              <w:jc w:val="center"/>
              <w:rPr>
                <w:rFonts w:ascii="Times New Roman" w:hAnsi="Times New Roman"/>
              </w:rPr>
            </w:pPr>
            <w:r w:rsidRPr="00D61AFB">
              <w:rPr>
                <w:rFonts w:ascii="Times New Roman" w:hAnsi="Times New Roman"/>
              </w:rPr>
              <w:t>Тема урока</w:t>
            </w:r>
          </w:p>
        </w:tc>
        <w:tc>
          <w:tcPr>
            <w:tcW w:w="3252" w:type="dxa"/>
            <w:vMerge w:val="restart"/>
          </w:tcPr>
          <w:p w:rsidR="002E318C" w:rsidRPr="00D61AFB" w:rsidRDefault="002E318C" w:rsidP="00D82F93">
            <w:pPr>
              <w:pStyle w:val="afb"/>
              <w:jc w:val="center"/>
              <w:rPr>
                <w:rFonts w:ascii="Times New Roman" w:hAnsi="Times New Roman"/>
              </w:rPr>
            </w:pPr>
            <w:r w:rsidRPr="00D61AFB">
              <w:rPr>
                <w:rFonts w:ascii="Times New Roman" w:hAnsi="Times New Roman"/>
                <w:sz w:val="20"/>
                <w:szCs w:val="20"/>
              </w:rPr>
              <w:t>Основные виды  деятельности учащихся</w:t>
            </w:r>
          </w:p>
        </w:tc>
        <w:tc>
          <w:tcPr>
            <w:tcW w:w="6566" w:type="dxa"/>
            <w:gridSpan w:val="2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18C" w:rsidRPr="00D61AFB" w:rsidRDefault="002E318C" w:rsidP="00D82F93">
            <w:pPr>
              <w:pStyle w:val="afb"/>
              <w:jc w:val="center"/>
              <w:rPr>
                <w:rFonts w:ascii="Times New Roman" w:hAnsi="Times New Roman"/>
              </w:rPr>
            </w:pPr>
            <w:r w:rsidRPr="00D61AFB">
              <w:rPr>
                <w:rFonts w:ascii="Times New Roman" w:hAnsi="Times New Roman"/>
                <w:sz w:val="20"/>
                <w:szCs w:val="20"/>
              </w:rPr>
              <w:t>Планируемые результаты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E318C" w:rsidRPr="00D61AFB" w:rsidRDefault="002E318C" w:rsidP="00D82F93">
            <w:pPr>
              <w:pStyle w:val="afb"/>
              <w:jc w:val="center"/>
              <w:rPr>
                <w:rFonts w:ascii="Times New Roman" w:hAnsi="Times New Roman"/>
              </w:rPr>
            </w:pPr>
            <w:r w:rsidRPr="00D61AFB">
              <w:rPr>
                <w:rFonts w:ascii="Times New Roman" w:hAnsi="Times New Roman"/>
                <w:sz w:val="20"/>
                <w:szCs w:val="20"/>
              </w:rPr>
              <w:t>Учебно-методическое, материально-техническое обеспечение</w:t>
            </w:r>
          </w:p>
        </w:tc>
        <w:tc>
          <w:tcPr>
            <w:tcW w:w="1840" w:type="dxa"/>
            <w:vMerge w:val="restart"/>
          </w:tcPr>
          <w:p w:rsidR="002E318C" w:rsidRPr="00D61AFB" w:rsidRDefault="002E318C" w:rsidP="00D82F93">
            <w:pPr>
              <w:pStyle w:val="afb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1AFB">
              <w:rPr>
                <w:rFonts w:ascii="Times New Roman" w:hAnsi="Times New Roman"/>
                <w:sz w:val="20"/>
                <w:szCs w:val="20"/>
              </w:rPr>
              <w:t>Формы</w:t>
            </w:r>
          </w:p>
          <w:p w:rsidR="002E318C" w:rsidRPr="00D61AFB" w:rsidRDefault="002E318C" w:rsidP="00D82F93">
            <w:pPr>
              <w:pStyle w:val="afb"/>
              <w:jc w:val="center"/>
              <w:rPr>
                <w:rFonts w:ascii="Times New Roman" w:hAnsi="Times New Roman"/>
              </w:rPr>
            </w:pPr>
            <w:r w:rsidRPr="00D61AFB">
              <w:rPr>
                <w:rFonts w:ascii="Times New Roman" w:hAnsi="Times New Roman"/>
                <w:sz w:val="20"/>
                <w:szCs w:val="20"/>
              </w:rPr>
              <w:t>организации образовательного процесса</w:t>
            </w:r>
          </w:p>
        </w:tc>
      </w:tr>
      <w:tr w:rsidR="00F82A24" w:rsidRPr="001767B9" w:rsidTr="00D82F93">
        <w:trPr>
          <w:trHeight w:val="760"/>
        </w:trPr>
        <w:tc>
          <w:tcPr>
            <w:tcW w:w="519" w:type="dxa"/>
            <w:vMerge/>
            <w:tcBorders>
              <w:bottom w:val="single" w:sz="4" w:space="0" w:color="auto"/>
            </w:tcBorders>
          </w:tcPr>
          <w:p w:rsidR="002E318C" w:rsidRPr="001767B9" w:rsidRDefault="002E318C" w:rsidP="00D82F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1" w:type="dxa"/>
            <w:gridSpan w:val="2"/>
            <w:vMerge/>
            <w:tcBorders>
              <w:bottom w:val="single" w:sz="4" w:space="0" w:color="auto"/>
            </w:tcBorders>
          </w:tcPr>
          <w:p w:rsidR="002E318C" w:rsidRPr="001767B9" w:rsidRDefault="002E318C" w:rsidP="00D82F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2" w:type="dxa"/>
            <w:vMerge/>
            <w:tcBorders>
              <w:bottom w:val="single" w:sz="4" w:space="0" w:color="auto"/>
            </w:tcBorders>
          </w:tcPr>
          <w:p w:rsidR="002E318C" w:rsidRPr="00913A30" w:rsidRDefault="002E318C" w:rsidP="00D82F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5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18C" w:rsidRPr="00913A30" w:rsidRDefault="002E318C" w:rsidP="00D82F93">
            <w:pPr>
              <w:pStyle w:val="afb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A30">
              <w:rPr>
                <w:rFonts w:ascii="Times New Roman" w:hAnsi="Times New Roman"/>
                <w:sz w:val="20"/>
                <w:szCs w:val="20"/>
              </w:rPr>
              <w:t>личностные</w:t>
            </w:r>
          </w:p>
        </w:tc>
        <w:tc>
          <w:tcPr>
            <w:tcW w:w="2563" w:type="dxa"/>
            <w:gridSpan w:val="1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18C" w:rsidRPr="00913A30" w:rsidRDefault="002E318C" w:rsidP="00D82F93">
            <w:pPr>
              <w:pStyle w:val="afb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13A30">
              <w:rPr>
                <w:rFonts w:ascii="Times New Roman" w:hAnsi="Times New Roman"/>
                <w:sz w:val="20"/>
                <w:szCs w:val="20"/>
              </w:rPr>
              <w:t>метапредметные</w:t>
            </w:r>
            <w:proofErr w:type="spellEnd"/>
          </w:p>
          <w:p w:rsidR="002E318C" w:rsidRPr="00913A30" w:rsidRDefault="002E318C" w:rsidP="00D82F93">
            <w:pPr>
              <w:pStyle w:val="afb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A30">
              <w:rPr>
                <w:rFonts w:ascii="Times New Roman" w:hAnsi="Times New Roman"/>
                <w:sz w:val="20"/>
                <w:szCs w:val="20"/>
              </w:rPr>
              <w:t>(УУД)</w:t>
            </w:r>
          </w:p>
        </w:tc>
        <w:tc>
          <w:tcPr>
            <w:tcW w:w="2168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18C" w:rsidRPr="00913A30" w:rsidRDefault="002E318C" w:rsidP="00D82F93">
            <w:pPr>
              <w:pStyle w:val="afb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A30">
              <w:rPr>
                <w:rFonts w:ascii="Times New Roman" w:hAnsi="Times New Roman"/>
                <w:sz w:val="20"/>
                <w:szCs w:val="20"/>
              </w:rPr>
              <w:t>предметные</w:t>
            </w:r>
          </w:p>
          <w:p w:rsidR="002E318C" w:rsidRPr="00913A30" w:rsidRDefault="002E318C" w:rsidP="00D82F93">
            <w:pPr>
              <w:pStyle w:val="afb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A30">
              <w:rPr>
                <w:rFonts w:ascii="Times New Roman" w:hAnsi="Times New Roman"/>
                <w:sz w:val="20"/>
                <w:szCs w:val="20"/>
              </w:rPr>
              <w:t>(= цели)</w:t>
            </w:r>
          </w:p>
        </w:tc>
        <w:tc>
          <w:tcPr>
            <w:tcW w:w="212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E318C" w:rsidRPr="00913A30" w:rsidRDefault="002E318C" w:rsidP="00D82F93">
            <w:pPr>
              <w:ind w:left="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bottom w:val="single" w:sz="4" w:space="0" w:color="auto"/>
            </w:tcBorders>
          </w:tcPr>
          <w:p w:rsidR="002E318C" w:rsidRPr="00913A30" w:rsidRDefault="002E318C" w:rsidP="00D82F93">
            <w:pPr>
              <w:pStyle w:val="afb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020C5" w:rsidRPr="001767B9" w:rsidTr="00D82F93">
        <w:trPr>
          <w:trHeight w:val="447"/>
        </w:trPr>
        <w:tc>
          <w:tcPr>
            <w:tcW w:w="16268" w:type="dxa"/>
            <w:gridSpan w:val="35"/>
            <w:tcBorders>
              <w:top w:val="single" w:sz="4" w:space="0" w:color="auto"/>
            </w:tcBorders>
          </w:tcPr>
          <w:p w:rsidR="009020C5" w:rsidRPr="001767B9" w:rsidRDefault="007F513B" w:rsidP="00D82F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t>Числа от 1 до 2</w:t>
            </w:r>
            <w:r w:rsidR="009020C5" w:rsidRPr="001767B9">
              <w:rPr>
                <w:rFonts w:ascii="Times New Roman" w:hAnsi="Times New Roman"/>
                <w:sz w:val="24"/>
                <w:szCs w:val="24"/>
              </w:rPr>
              <w:t xml:space="preserve">0. </w:t>
            </w:r>
            <w:r w:rsidRPr="001767B9">
              <w:rPr>
                <w:rFonts w:ascii="Times New Roman" w:hAnsi="Times New Roman"/>
                <w:sz w:val="24"/>
                <w:szCs w:val="24"/>
              </w:rPr>
              <w:t>Повторение (2 часа)</w:t>
            </w:r>
          </w:p>
        </w:tc>
      </w:tr>
      <w:tr w:rsidR="00F82A24" w:rsidRPr="001767B9" w:rsidTr="00D82F93">
        <w:trPr>
          <w:trHeight w:val="2026"/>
        </w:trPr>
        <w:tc>
          <w:tcPr>
            <w:tcW w:w="519" w:type="dxa"/>
          </w:tcPr>
          <w:p w:rsidR="00D61AFB" w:rsidRPr="001767B9" w:rsidRDefault="00D61AFB" w:rsidP="00D82F93">
            <w:pPr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971" w:type="dxa"/>
            <w:gridSpan w:val="2"/>
          </w:tcPr>
          <w:p w:rsidR="00D61AFB" w:rsidRPr="00D61AFB" w:rsidRDefault="00D61AFB" w:rsidP="00D82F93">
            <w:pPr>
              <w:pStyle w:val="afb"/>
              <w:rPr>
                <w:rFonts w:ascii="Times New Roman" w:hAnsi="Times New Roman"/>
              </w:rPr>
            </w:pPr>
            <w:r w:rsidRPr="00D61AFB">
              <w:rPr>
                <w:rFonts w:ascii="Times New Roman" w:hAnsi="Times New Roman"/>
              </w:rPr>
              <w:t>Числа от 1 до 20. Нумерация</w:t>
            </w:r>
          </w:p>
          <w:p w:rsidR="00D61AFB" w:rsidRPr="00D61AFB" w:rsidRDefault="00D61AFB" w:rsidP="00D82F93">
            <w:pPr>
              <w:pStyle w:val="afb"/>
              <w:rPr>
                <w:rFonts w:ascii="Times New Roman" w:hAnsi="Times New Roman"/>
              </w:rPr>
            </w:pPr>
          </w:p>
        </w:tc>
        <w:tc>
          <w:tcPr>
            <w:tcW w:w="3252" w:type="dxa"/>
          </w:tcPr>
          <w:p w:rsidR="00D61AFB" w:rsidRPr="00D61AFB" w:rsidRDefault="00D61AFB" w:rsidP="00D82F93">
            <w:pPr>
              <w:pStyle w:val="afb"/>
              <w:rPr>
                <w:rFonts w:ascii="Times New Roman" w:hAnsi="Times New Roman"/>
              </w:rPr>
            </w:pPr>
            <w:r w:rsidRPr="00D61AFB">
              <w:rPr>
                <w:rFonts w:ascii="Times New Roman" w:hAnsi="Times New Roman"/>
              </w:rPr>
              <w:t>Слушание учителя. Название, последовательность и запись чисел от 1 до 20. Решение простых задач. Решение примеров. Геометрический материал.</w:t>
            </w:r>
          </w:p>
        </w:tc>
        <w:tc>
          <w:tcPr>
            <w:tcW w:w="1820" w:type="dxa"/>
            <w:gridSpan w:val="5"/>
            <w:tcBorders>
              <w:right w:val="single" w:sz="4" w:space="0" w:color="auto"/>
            </w:tcBorders>
          </w:tcPr>
          <w:p w:rsidR="00D61AFB" w:rsidRPr="00D61AFB" w:rsidRDefault="00D61AFB" w:rsidP="00D82F93">
            <w:pPr>
              <w:pStyle w:val="afb"/>
              <w:rPr>
                <w:rFonts w:ascii="Times New Roman" w:hAnsi="Times New Roman"/>
              </w:rPr>
            </w:pPr>
            <w:r w:rsidRPr="00D61AFB">
              <w:rPr>
                <w:rFonts w:ascii="Times New Roman" w:hAnsi="Times New Roman"/>
              </w:rPr>
              <w:t>Осознают внутреннюю позицию школьника на основе положительного отношения к школе; развивают навыки сотрудничества в разных ситуациях.</w:t>
            </w:r>
          </w:p>
        </w:tc>
        <w:tc>
          <w:tcPr>
            <w:tcW w:w="2578" w:type="dxa"/>
            <w:gridSpan w:val="19"/>
            <w:tcBorders>
              <w:right w:val="single" w:sz="4" w:space="0" w:color="auto"/>
            </w:tcBorders>
          </w:tcPr>
          <w:p w:rsidR="00D61AFB" w:rsidRPr="00D61AFB" w:rsidRDefault="00D61AFB" w:rsidP="00D82F93">
            <w:pPr>
              <w:pStyle w:val="afb"/>
              <w:rPr>
                <w:rFonts w:ascii="Times New Roman" w:hAnsi="Times New Roman"/>
              </w:rPr>
            </w:pPr>
            <w:r w:rsidRPr="00D61AFB">
              <w:rPr>
                <w:rFonts w:ascii="Times New Roman" w:hAnsi="Times New Roman"/>
                <w:b/>
              </w:rPr>
              <w:t>П</w:t>
            </w:r>
            <w:r>
              <w:rPr>
                <w:rFonts w:ascii="Times New Roman" w:hAnsi="Times New Roman"/>
                <w:b/>
              </w:rPr>
              <w:t xml:space="preserve">. </w:t>
            </w:r>
            <w:r w:rsidRPr="00D61AFB">
              <w:rPr>
                <w:rFonts w:ascii="Times New Roman" w:hAnsi="Times New Roman"/>
              </w:rPr>
              <w:t xml:space="preserve">Умение ориентироваться в своей системе знаний: отличать новое от уже </w:t>
            </w:r>
            <w:proofErr w:type="gramStart"/>
            <w:r w:rsidRPr="00D61AFB">
              <w:rPr>
                <w:rFonts w:ascii="Times New Roman" w:hAnsi="Times New Roman"/>
              </w:rPr>
              <w:t>известного</w:t>
            </w:r>
            <w:proofErr w:type="gramEnd"/>
          </w:p>
          <w:p w:rsidR="00D61AFB" w:rsidRPr="00D61AFB" w:rsidRDefault="00D61AFB" w:rsidP="00D82F93">
            <w:pPr>
              <w:pStyle w:val="afb"/>
              <w:rPr>
                <w:rFonts w:ascii="Times New Roman" w:hAnsi="Times New Roman"/>
              </w:rPr>
            </w:pPr>
            <w:r w:rsidRPr="00D61AFB">
              <w:rPr>
                <w:rFonts w:ascii="Times New Roman" w:hAnsi="Times New Roman"/>
                <w:b/>
              </w:rPr>
              <w:t>К</w:t>
            </w:r>
            <w:r>
              <w:rPr>
                <w:rFonts w:ascii="Times New Roman" w:hAnsi="Times New Roman"/>
                <w:b/>
              </w:rPr>
              <w:t xml:space="preserve">. </w:t>
            </w:r>
            <w:r w:rsidRPr="00D61AFB">
              <w:rPr>
                <w:rFonts w:ascii="Times New Roman" w:hAnsi="Times New Roman"/>
              </w:rPr>
              <w:t>Умение слушать и понимать речь других.</w:t>
            </w:r>
          </w:p>
          <w:p w:rsidR="00D61AFB" w:rsidRPr="00D61AFB" w:rsidRDefault="00D61AFB" w:rsidP="00D82F93">
            <w:pPr>
              <w:pStyle w:val="afb"/>
              <w:rPr>
                <w:rFonts w:ascii="Times New Roman" w:hAnsi="Times New Roman"/>
              </w:rPr>
            </w:pPr>
            <w:r w:rsidRPr="00D61AFB">
              <w:rPr>
                <w:rFonts w:ascii="Times New Roman" w:hAnsi="Times New Roman"/>
                <w:b/>
              </w:rPr>
              <w:t>Р</w:t>
            </w:r>
            <w:r>
              <w:rPr>
                <w:rFonts w:ascii="Times New Roman" w:hAnsi="Times New Roman"/>
                <w:b/>
              </w:rPr>
              <w:t xml:space="preserve">. </w:t>
            </w:r>
            <w:r w:rsidRPr="00D61AFB">
              <w:rPr>
                <w:rFonts w:ascii="Times New Roman" w:hAnsi="Times New Roman"/>
              </w:rPr>
              <w:t>Умение работать по предложенному учителем плану.</w:t>
            </w:r>
          </w:p>
        </w:tc>
        <w:tc>
          <w:tcPr>
            <w:tcW w:w="2168" w:type="dxa"/>
            <w:gridSpan w:val="5"/>
            <w:tcBorders>
              <w:right w:val="single" w:sz="4" w:space="0" w:color="auto"/>
            </w:tcBorders>
          </w:tcPr>
          <w:p w:rsidR="00D61AFB" w:rsidRPr="00D61AFB" w:rsidRDefault="00D61AFB" w:rsidP="00D82F93">
            <w:pPr>
              <w:pStyle w:val="afb"/>
              <w:rPr>
                <w:rFonts w:ascii="Times New Roman" w:hAnsi="Times New Roman"/>
                <w:spacing w:val="4"/>
              </w:rPr>
            </w:pPr>
            <w:r w:rsidRPr="00D61AFB">
              <w:rPr>
                <w:rFonts w:ascii="Times New Roman" w:hAnsi="Times New Roman"/>
                <w:spacing w:val="4"/>
              </w:rPr>
              <w:t>Умение находить значения выражений; решать простые задачи; знание последовательности чисел; решать примеры в пределах 20.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E025AB" w:rsidRPr="002F582F" w:rsidRDefault="00E025AB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Учебник:</w:t>
            </w:r>
          </w:p>
          <w:p w:rsidR="00E025AB" w:rsidRPr="002F582F" w:rsidRDefault="00E025AB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стр. 4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E025AB" w:rsidRPr="002F582F" w:rsidRDefault="00E025AB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Тетрадь:</w:t>
            </w:r>
          </w:p>
          <w:p w:rsidR="00E025AB" w:rsidRPr="002F582F" w:rsidRDefault="00E025AB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 xml:space="preserve">стр. </w:t>
            </w:r>
            <w:r>
              <w:rPr>
                <w:rFonts w:ascii="Times New Roman" w:hAnsi="Times New Roman"/>
                <w:sz w:val="20"/>
                <w:szCs w:val="20"/>
              </w:rPr>
              <w:t>3-4, № 1-7</w:t>
            </w:r>
            <w:r w:rsidRPr="002F582F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D61AFB" w:rsidRPr="00E025AB" w:rsidRDefault="00E025AB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 xml:space="preserve">ДЗ – стр. </w:t>
            </w:r>
            <w:r w:rsidR="00D61AFB" w:rsidRPr="001767B9">
              <w:rPr>
                <w:rFonts w:ascii="Times New Roman" w:hAnsi="Times New Roman"/>
                <w:sz w:val="24"/>
                <w:szCs w:val="24"/>
              </w:rPr>
              <w:t>4, №6,7</w:t>
            </w:r>
          </w:p>
        </w:tc>
        <w:tc>
          <w:tcPr>
            <w:tcW w:w="1840" w:type="dxa"/>
          </w:tcPr>
          <w:p w:rsidR="00E025AB" w:rsidRPr="00E025AB" w:rsidRDefault="009D5FF2" w:rsidP="00D82F93">
            <w:pPr>
              <w:pStyle w:val="afb"/>
              <w:rPr>
                <w:rFonts w:ascii="Times New Roman" w:hAnsi="Times New Roman"/>
              </w:rPr>
            </w:pPr>
            <w:r w:rsidRPr="00E025AB">
              <w:rPr>
                <w:rFonts w:ascii="Times New Roman" w:hAnsi="Times New Roman"/>
              </w:rPr>
              <w:t>УОСЗ</w:t>
            </w:r>
          </w:p>
          <w:p w:rsidR="00E025AB" w:rsidRPr="00E025AB" w:rsidRDefault="00E025AB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025AB">
              <w:rPr>
                <w:rFonts w:ascii="Times New Roman" w:hAnsi="Times New Roman"/>
                <w:sz w:val="20"/>
                <w:szCs w:val="20"/>
              </w:rPr>
              <w:t>ФР</w:t>
            </w:r>
            <w:proofErr w:type="gramEnd"/>
          </w:p>
          <w:p w:rsidR="00E025AB" w:rsidRPr="002F582F" w:rsidRDefault="00E025AB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ИР</w:t>
            </w:r>
          </w:p>
          <w:p w:rsidR="00E025AB" w:rsidRPr="00E025AB" w:rsidRDefault="00E025AB" w:rsidP="00D82F93">
            <w:pPr>
              <w:pStyle w:val="afb"/>
            </w:pPr>
          </w:p>
        </w:tc>
      </w:tr>
      <w:tr w:rsidR="00F82A24" w:rsidRPr="001767B9" w:rsidTr="00D82F93">
        <w:trPr>
          <w:trHeight w:val="253"/>
        </w:trPr>
        <w:tc>
          <w:tcPr>
            <w:tcW w:w="519" w:type="dxa"/>
          </w:tcPr>
          <w:p w:rsidR="00D61AFB" w:rsidRPr="001767B9" w:rsidRDefault="00D61AFB" w:rsidP="00D82F93">
            <w:pPr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971" w:type="dxa"/>
            <w:gridSpan w:val="2"/>
          </w:tcPr>
          <w:p w:rsidR="00D61AFB" w:rsidRPr="00D61AFB" w:rsidRDefault="00D61AFB" w:rsidP="00D82F93">
            <w:pPr>
              <w:pStyle w:val="afb"/>
              <w:rPr>
                <w:rFonts w:ascii="Times New Roman" w:hAnsi="Times New Roman"/>
              </w:rPr>
            </w:pPr>
            <w:r w:rsidRPr="00D61AFB">
              <w:rPr>
                <w:rFonts w:ascii="Times New Roman" w:hAnsi="Times New Roman"/>
              </w:rPr>
              <w:t>Числа от 1 до 20. Последовательность и запись чисел</w:t>
            </w:r>
          </w:p>
          <w:p w:rsidR="00D61AFB" w:rsidRPr="00D61AFB" w:rsidRDefault="00D61AFB" w:rsidP="00D82F93">
            <w:pPr>
              <w:pStyle w:val="afb"/>
              <w:rPr>
                <w:rFonts w:ascii="Times New Roman" w:hAnsi="Times New Roman"/>
              </w:rPr>
            </w:pPr>
          </w:p>
        </w:tc>
        <w:tc>
          <w:tcPr>
            <w:tcW w:w="3252" w:type="dxa"/>
          </w:tcPr>
          <w:p w:rsidR="00D61AFB" w:rsidRPr="00D61AFB" w:rsidRDefault="00D61AFB" w:rsidP="00D82F93">
            <w:pPr>
              <w:pStyle w:val="afb"/>
              <w:rPr>
                <w:rFonts w:ascii="Times New Roman" w:hAnsi="Times New Roman"/>
              </w:rPr>
            </w:pPr>
            <w:r w:rsidRPr="00D61AFB">
              <w:rPr>
                <w:rFonts w:ascii="Times New Roman" w:hAnsi="Times New Roman"/>
              </w:rPr>
              <w:t>Счёт предметов. Название, последовательность и запись чисел от</w:t>
            </w:r>
            <w:proofErr w:type="gramStart"/>
            <w:r w:rsidRPr="00D61AFB">
              <w:rPr>
                <w:rFonts w:ascii="Times New Roman" w:hAnsi="Times New Roman"/>
              </w:rPr>
              <w:t>1</w:t>
            </w:r>
            <w:proofErr w:type="gramEnd"/>
            <w:r w:rsidRPr="00D61AFB">
              <w:rPr>
                <w:rFonts w:ascii="Times New Roman" w:hAnsi="Times New Roman"/>
              </w:rPr>
              <w:t xml:space="preserve"> до 20. Решение примеров и простых задач.</w:t>
            </w:r>
          </w:p>
        </w:tc>
        <w:tc>
          <w:tcPr>
            <w:tcW w:w="1820" w:type="dxa"/>
            <w:gridSpan w:val="5"/>
            <w:tcBorders>
              <w:right w:val="single" w:sz="4" w:space="0" w:color="auto"/>
            </w:tcBorders>
          </w:tcPr>
          <w:p w:rsidR="00D61AFB" w:rsidRPr="00D61AFB" w:rsidRDefault="00D61AFB" w:rsidP="00D82F93">
            <w:pPr>
              <w:pStyle w:val="afb"/>
              <w:rPr>
                <w:rFonts w:ascii="Times New Roman" w:hAnsi="Times New Roman"/>
              </w:rPr>
            </w:pPr>
            <w:r w:rsidRPr="00D61AFB">
              <w:rPr>
                <w:rFonts w:ascii="Times New Roman" w:hAnsi="Times New Roman"/>
              </w:rPr>
              <w:t xml:space="preserve">Получают мотивацию </w:t>
            </w:r>
          </w:p>
          <w:p w:rsidR="00D61AFB" w:rsidRPr="00D61AFB" w:rsidRDefault="00D61AFB" w:rsidP="00D82F93">
            <w:pPr>
              <w:pStyle w:val="afb"/>
              <w:rPr>
                <w:rFonts w:ascii="Times New Roman" w:hAnsi="Times New Roman"/>
              </w:rPr>
            </w:pPr>
            <w:r w:rsidRPr="00D61AFB">
              <w:rPr>
                <w:rFonts w:ascii="Times New Roman" w:hAnsi="Times New Roman"/>
              </w:rPr>
              <w:t>к учебной деятельности (социальная, учебно-познавательная и внешняя), принимают образ «хорошего ученика»</w:t>
            </w:r>
          </w:p>
        </w:tc>
        <w:tc>
          <w:tcPr>
            <w:tcW w:w="2578" w:type="dxa"/>
            <w:gridSpan w:val="19"/>
            <w:tcBorders>
              <w:right w:val="single" w:sz="4" w:space="0" w:color="auto"/>
            </w:tcBorders>
          </w:tcPr>
          <w:p w:rsidR="00D61AFB" w:rsidRPr="00D61AFB" w:rsidRDefault="00D61AFB" w:rsidP="00D82F93">
            <w:pPr>
              <w:pStyle w:val="afb"/>
              <w:rPr>
                <w:rFonts w:ascii="Times New Roman" w:hAnsi="Times New Roman"/>
              </w:rPr>
            </w:pPr>
            <w:r w:rsidRPr="00D61AFB">
              <w:rPr>
                <w:rFonts w:ascii="Times New Roman" w:hAnsi="Times New Roman"/>
                <w:b/>
              </w:rPr>
              <w:t>П</w:t>
            </w:r>
            <w:r>
              <w:rPr>
                <w:rFonts w:ascii="Times New Roman" w:hAnsi="Times New Roman"/>
                <w:b/>
              </w:rPr>
              <w:t>.</w:t>
            </w:r>
            <w:r w:rsidRPr="00D61AFB">
              <w:rPr>
                <w:rFonts w:ascii="Times New Roman" w:hAnsi="Times New Roman"/>
              </w:rPr>
              <w:t xml:space="preserve"> Умение находить ответы, используя учебник</w:t>
            </w:r>
          </w:p>
          <w:p w:rsidR="00D61AFB" w:rsidRPr="00D61AFB" w:rsidRDefault="00D61AFB" w:rsidP="00D82F93">
            <w:pPr>
              <w:pStyle w:val="afb"/>
              <w:rPr>
                <w:rFonts w:ascii="Times New Roman" w:hAnsi="Times New Roman"/>
              </w:rPr>
            </w:pPr>
            <w:r w:rsidRPr="00D61AFB">
              <w:rPr>
                <w:rFonts w:ascii="Times New Roman" w:hAnsi="Times New Roman"/>
                <w:b/>
              </w:rPr>
              <w:t>К</w:t>
            </w:r>
            <w:r>
              <w:rPr>
                <w:rFonts w:ascii="Times New Roman" w:hAnsi="Times New Roman"/>
                <w:b/>
              </w:rPr>
              <w:t xml:space="preserve">. </w:t>
            </w:r>
            <w:r w:rsidRPr="00D61AFB">
              <w:rPr>
                <w:rFonts w:ascii="Times New Roman" w:hAnsi="Times New Roman"/>
              </w:rPr>
              <w:t>Умение оформлять свою мысль в устной и письменной форме (на уровне предложения)</w:t>
            </w:r>
          </w:p>
          <w:p w:rsidR="00D61AFB" w:rsidRPr="00D61AFB" w:rsidRDefault="00D61AFB" w:rsidP="00D82F93">
            <w:pPr>
              <w:pStyle w:val="afb"/>
              <w:rPr>
                <w:rFonts w:ascii="Times New Roman" w:hAnsi="Times New Roman"/>
              </w:rPr>
            </w:pPr>
            <w:r w:rsidRPr="00D61AFB">
              <w:rPr>
                <w:rFonts w:ascii="Times New Roman" w:hAnsi="Times New Roman"/>
                <w:b/>
              </w:rPr>
              <w:t>Р</w:t>
            </w:r>
            <w:r>
              <w:rPr>
                <w:rFonts w:ascii="Times New Roman" w:hAnsi="Times New Roman"/>
                <w:b/>
              </w:rPr>
              <w:t>.</w:t>
            </w:r>
            <w:r w:rsidRPr="00D61AFB">
              <w:rPr>
                <w:rFonts w:ascii="Times New Roman" w:hAnsi="Times New Roman"/>
              </w:rPr>
              <w:t xml:space="preserve"> Умение определять и формулировать цель деятельности на уроке с помощью учителя.</w:t>
            </w:r>
          </w:p>
        </w:tc>
        <w:tc>
          <w:tcPr>
            <w:tcW w:w="2168" w:type="dxa"/>
            <w:gridSpan w:val="5"/>
            <w:tcBorders>
              <w:right w:val="single" w:sz="4" w:space="0" w:color="auto"/>
            </w:tcBorders>
          </w:tcPr>
          <w:p w:rsidR="00D61AFB" w:rsidRPr="00D61AFB" w:rsidRDefault="00D61AFB" w:rsidP="00D82F93">
            <w:pPr>
              <w:pStyle w:val="afb"/>
              <w:rPr>
                <w:rFonts w:ascii="Times New Roman" w:hAnsi="Times New Roman"/>
              </w:rPr>
            </w:pPr>
            <w:r w:rsidRPr="00D61AFB">
              <w:rPr>
                <w:rFonts w:ascii="Times New Roman" w:hAnsi="Times New Roman"/>
              </w:rPr>
              <w:t xml:space="preserve">Умение решать примеры на сложение и вычитание без перехода и с переходом через десяток; умение пользоваться геометрическим материалом; умение составлять краткую </w:t>
            </w:r>
            <w:r w:rsidRPr="00D61AFB">
              <w:rPr>
                <w:rFonts w:ascii="Times New Roman" w:hAnsi="Times New Roman"/>
              </w:rPr>
              <w:lastRenderedPageBreak/>
              <w:t>запись к задачам; решать простые и составные задачи.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E025AB" w:rsidRPr="004D0C80" w:rsidRDefault="00E025AB" w:rsidP="00D82F93">
            <w:pPr>
              <w:pStyle w:val="afb"/>
              <w:rPr>
                <w:rFonts w:ascii="Times New Roman" w:hAnsi="Times New Roman"/>
                <w:sz w:val="20"/>
              </w:rPr>
            </w:pPr>
            <w:r w:rsidRPr="004D0C80">
              <w:rPr>
                <w:rFonts w:ascii="Times New Roman" w:hAnsi="Times New Roman"/>
                <w:sz w:val="20"/>
              </w:rPr>
              <w:lastRenderedPageBreak/>
              <w:t>Учебник:</w:t>
            </w:r>
          </w:p>
          <w:p w:rsidR="00E025AB" w:rsidRPr="004D0C80" w:rsidRDefault="00E025AB" w:rsidP="00D82F93">
            <w:pPr>
              <w:pStyle w:val="afb"/>
              <w:rPr>
                <w:rFonts w:ascii="Times New Roman" w:hAnsi="Times New Roman"/>
                <w:sz w:val="20"/>
              </w:rPr>
            </w:pPr>
            <w:r w:rsidRPr="004D0C80">
              <w:rPr>
                <w:rFonts w:ascii="Times New Roman" w:hAnsi="Times New Roman"/>
                <w:sz w:val="20"/>
              </w:rPr>
              <w:t>стр. 5,</w:t>
            </w:r>
          </w:p>
          <w:p w:rsidR="00E025AB" w:rsidRPr="004D0C80" w:rsidRDefault="00E025AB" w:rsidP="00D82F93">
            <w:pPr>
              <w:pStyle w:val="afb"/>
              <w:rPr>
                <w:rFonts w:ascii="Times New Roman" w:hAnsi="Times New Roman"/>
                <w:sz w:val="20"/>
              </w:rPr>
            </w:pPr>
            <w:r w:rsidRPr="004D0C80">
              <w:rPr>
                <w:rFonts w:ascii="Times New Roman" w:hAnsi="Times New Roman"/>
                <w:sz w:val="20"/>
              </w:rPr>
              <w:t>Тетрадь:</w:t>
            </w:r>
          </w:p>
          <w:p w:rsidR="00E025AB" w:rsidRPr="004D0C80" w:rsidRDefault="00E025AB" w:rsidP="00D82F93">
            <w:pPr>
              <w:pStyle w:val="afb"/>
              <w:rPr>
                <w:rFonts w:ascii="Times New Roman" w:hAnsi="Times New Roman"/>
                <w:sz w:val="20"/>
              </w:rPr>
            </w:pPr>
            <w:r w:rsidRPr="004D0C80">
              <w:rPr>
                <w:rFonts w:ascii="Times New Roman" w:hAnsi="Times New Roman"/>
                <w:sz w:val="20"/>
              </w:rPr>
              <w:t>стр. 5, № 8,</w:t>
            </w:r>
          </w:p>
          <w:p w:rsidR="004D0C80" w:rsidRPr="004D0C80" w:rsidRDefault="004D0C80" w:rsidP="00D82F93">
            <w:pPr>
              <w:pStyle w:val="afb"/>
              <w:rPr>
                <w:rFonts w:ascii="Times New Roman" w:hAnsi="Times New Roman"/>
                <w:sz w:val="20"/>
              </w:rPr>
            </w:pPr>
            <w:r w:rsidRPr="004D0C80">
              <w:rPr>
                <w:rFonts w:ascii="Times New Roman" w:hAnsi="Times New Roman"/>
                <w:sz w:val="20"/>
              </w:rPr>
              <w:t>КИМ:</w:t>
            </w:r>
          </w:p>
          <w:p w:rsidR="004D0C80" w:rsidRPr="004D0C80" w:rsidRDefault="004D0C80" w:rsidP="00D82F93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</w:t>
            </w:r>
            <w:r w:rsidRPr="004D0C80">
              <w:rPr>
                <w:rFonts w:ascii="Times New Roman" w:hAnsi="Times New Roman"/>
                <w:sz w:val="20"/>
              </w:rPr>
              <w:t>тр. 4-5,</w:t>
            </w:r>
          </w:p>
          <w:p w:rsidR="00D61AFB" w:rsidRPr="001767B9" w:rsidRDefault="00E025AB" w:rsidP="00D82F93">
            <w:pPr>
              <w:pStyle w:val="afb"/>
              <w:rPr>
                <w:sz w:val="24"/>
                <w:szCs w:val="24"/>
              </w:rPr>
            </w:pPr>
            <w:r w:rsidRPr="004D0C80">
              <w:rPr>
                <w:rFonts w:ascii="Times New Roman" w:hAnsi="Times New Roman"/>
                <w:sz w:val="20"/>
              </w:rPr>
              <w:t xml:space="preserve">ДЗ – стр. </w:t>
            </w:r>
            <w:r w:rsidR="00D61AFB" w:rsidRPr="004D0C80">
              <w:rPr>
                <w:rFonts w:ascii="Times New Roman" w:hAnsi="Times New Roman"/>
                <w:szCs w:val="24"/>
              </w:rPr>
              <w:t>5, №5</w:t>
            </w:r>
          </w:p>
        </w:tc>
        <w:tc>
          <w:tcPr>
            <w:tcW w:w="1840" w:type="dxa"/>
          </w:tcPr>
          <w:p w:rsidR="00E025AB" w:rsidRDefault="009D5FF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9D5FF2">
              <w:rPr>
                <w:rFonts w:ascii="Times New Roman" w:hAnsi="Times New Roman"/>
              </w:rPr>
              <w:t>УОСЗ</w:t>
            </w:r>
            <w:r w:rsidR="00E025AB" w:rsidRPr="00E025A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E025AB" w:rsidRPr="00E025AB" w:rsidRDefault="00E025AB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025AB">
              <w:rPr>
                <w:rFonts w:ascii="Times New Roman" w:hAnsi="Times New Roman"/>
                <w:sz w:val="20"/>
                <w:szCs w:val="20"/>
              </w:rPr>
              <w:t>ФР</w:t>
            </w:r>
            <w:proofErr w:type="gramEnd"/>
          </w:p>
          <w:p w:rsidR="00E025AB" w:rsidRPr="002F582F" w:rsidRDefault="00E025AB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ИР</w:t>
            </w:r>
          </w:p>
          <w:p w:rsidR="00D61AFB" w:rsidRPr="00E025AB" w:rsidRDefault="00D61AFB" w:rsidP="00D82F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AFB" w:rsidRPr="001767B9" w:rsidTr="00D82F93">
        <w:trPr>
          <w:trHeight w:val="253"/>
        </w:trPr>
        <w:tc>
          <w:tcPr>
            <w:tcW w:w="16268" w:type="dxa"/>
            <w:gridSpan w:val="35"/>
          </w:tcPr>
          <w:p w:rsidR="00D61AFB" w:rsidRPr="00B94BC2" w:rsidRDefault="00D61AFB" w:rsidP="00D82F93">
            <w:pPr>
              <w:pStyle w:val="afb"/>
              <w:jc w:val="center"/>
              <w:rPr>
                <w:rFonts w:ascii="Times New Roman" w:hAnsi="Times New Roman"/>
              </w:rPr>
            </w:pPr>
            <w:r w:rsidRPr="00B94BC2">
              <w:rPr>
                <w:rFonts w:ascii="Times New Roman" w:hAnsi="Times New Roman"/>
              </w:rPr>
              <w:lastRenderedPageBreak/>
              <w:t>Числа от 1 до 100. Нумерация (14 часов)</w:t>
            </w:r>
          </w:p>
        </w:tc>
      </w:tr>
      <w:tr w:rsidR="00F82A24" w:rsidRPr="001767B9" w:rsidTr="00D82F93">
        <w:trPr>
          <w:trHeight w:val="253"/>
        </w:trPr>
        <w:tc>
          <w:tcPr>
            <w:tcW w:w="519" w:type="dxa"/>
          </w:tcPr>
          <w:p w:rsidR="00D61AFB" w:rsidRPr="001767B9" w:rsidRDefault="00D61AFB" w:rsidP="00D82F93">
            <w:pPr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971" w:type="dxa"/>
            <w:gridSpan w:val="2"/>
          </w:tcPr>
          <w:p w:rsidR="00D61AFB" w:rsidRPr="00B94BC2" w:rsidRDefault="00D61AFB" w:rsidP="00D82F93">
            <w:pPr>
              <w:pStyle w:val="afb"/>
              <w:rPr>
                <w:rFonts w:ascii="Times New Roman" w:hAnsi="Times New Roman"/>
              </w:rPr>
            </w:pPr>
            <w:r w:rsidRPr="00B94BC2">
              <w:rPr>
                <w:rFonts w:ascii="Times New Roman" w:hAnsi="Times New Roman"/>
              </w:rPr>
              <w:t>Десяток. Счёт десятками до 100.</w:t>
            </w:r>
          </w:p>
          <w:p w:rsidR="00D61AFB" w:rsidRPr="00B94BC2" w:rsidRDefault="00D61AFB" w:rsidP="00D82F93">
            <w:pPr>
              <w:pStyle w:val="afb"/>
              <w:rPr>
                <w:rFonts w:ascii="Times New Roman" w:hAnsi="Times New Roman"/>
              </w:rPr>
            </w:pPr>
          </w:p>
        </w:tc>
        <w:tc>
          <w:tcPr>
            <w:tcW w:w="3252" w:type="dxa"/>
          </w:tcPr>
          <w:p w:rsidR="00D61AFB" w:rsidRPr="00B94BC2" w:rsidRDefault="00D61AFB" w:rsidP="00D82F93">
            <w:pPr>
              <w:pStyle w:val="afb"/>
              <w:rPr>
                <w:rFonts w:ascii="Times New Roman" w:hAnsi="Times New Roman"/>
              </w:rPr>
            </w:pPr>
            <w:r w:rsidRPr="00B94BC2">
              <w:rPr>
                <w:rFonts w:ascii="Times New Roman" w:hAnsi="Times New Roman"/>
              </w:rPr>
              <w:t>Счёт предметов. Название, последовательность и запись чисел от 1 до 100. Решение примеров и задач.</w:t>
            </w:r>
          </w:p>
        </w:tc>
        <w:tc>
          <w:tcPr>
            <w:tcW w:w="1850" w:type="dxa"/>
            <w:gridSpan w:val="7"/>
            <w:tcBorders>
              <w:right w:val="single" w:sz="4" w:space="0" w:color="auto"/>
            </w:tcBorders>
          </w:tcPr>
          <w:p w:rsidR="00D61AFB" w:rsidRPr="00B94BC2" w:rsidRDefault="00D61AFB" w:rsidP="00D82F93">
            <w:pPr>
              <w:pStyle w:val="afb"/>
              <w:rPr>
                <w:rFonts w:ascii="Times New Roman" w:hAnsi="Times New Roman"/>
              </w:rPr>
            </w:pPr>
            <w:r w:rsidRPr="00B94BC2">
              <w:rPr>
                <w:rFonts w:ascii="Times New Roman" w:hAnsi="Times New Roman"/>
              </w:rPr>
              <w:t>Осуществляют самооценку на основе критериев успешности учебной деятельности</w:t>
            </w:r>
          </w:p>
        </w:tc>
        <w:tc>
          <w:tcPr>
            <w:tcW w:w="2471" w:type="dxa"/>
            <w:gridSpan w:val="12"/>
            <w:tcBorders>
              <w:right w:val="single" w:sz="4" w:space="0" w:color="auto"/>
            </w:tcBorders>
          </w:tcPr>
          <w:p w:rsidR="00D61AFB" w:rsidRPr="00B94BC2" w:rsidRDefault="00D61AFB" w:rsidP="00D82F93">
            <w:pPr>
              <w:pStyle w:val="afb"/>
              <w:rPr>
                <w:rFonts w:ascii="Times New Roman" w:hAnsi="Times New Roman"/>
                <w:b/>
                <w:color w:val="000000"/>
              </w:rPr>
            </w:pPr>
            <w:r w:rsidRPr="00B94BC2">
              <w:rPr>
                <w:rFonts w:ascii="Times New Roman" w:hAnsi="Times New Roman"/>
                <w:b/>
                <w:color w:val="000000"/>
              </w:rPr>
              <w:t>П.</w:t>
            </w:r>
            <w:r w:rsidRPr="00B94BC2">
              <w:rPr>
                <w:rFonts w:ascii="Times New Roman" w:hAnsi="Times New Roman"/>
                <w:color w:val="000000"/>
              </w:rPr>
              <w:t xml:space="preserve">Умение ориентироваться в своей системе знаний: отличать новое от уже </w:t>
            </w:r>
            <w:proofErr w:type="gramStart"/>
            <w:r w:rsidRPr="00B94BC2">
              <w:rPr>
                <w:rFonts w:ascii="Times New Roman" w:hAnsi="Times New Roman"/>
                <w:color w:val="000000"/>
              </w:rPr>
              <w:t>известного</w:t>
            </w:r>
            <w:proofErr w:type="gramEnd"/>
            <w:r w:rsidRPr="00B94BC2">
              <w:rPr>
                <w:rFonts w:ascii="Times New Roman" w:hAnsi="Times New Roman"/>
                <w:color w:val="000000"/>
              </w:rPr>
              <w:t>.</w:t>
            </w:r>
          </w:p>
          <w:p w:rsidR="00D61AFB" w:rsidRPr="00B94BC2" w:rsidRDefault="00D61AFB" w:rsidP="00D82F93">
            <w:pPr>
              <w:pStyle w:val="afb"/>
              <w:rPr>
                <w:rFonts w:ascii="Times New Roman" w:hAnsi="Times New Roman"/>
                <w:b/>
                <w:color w:val="000000"/>
              </w:rPr>
            </w:pPr>
            <w:r w:rsidRPr="00B94BC2">
              <w:rPr>
                <w:rFonts w:ascii="Times New Roman" w:hAnsi="Times New Roman"/>
                <w:b/>
                <w:color w:val="000000"/>
              </w:rPr>
              <w:t>К.</w:t>
            </w:r>
            <w:r w:rsidRPr="00B94BC2">
              <w:rPr>
                <w:rFonts w:ascii="Times New Roman" w:hAnsi="Times New Roman"/>
                <w:color w:val="000000"/>
              </w:rPr>
              <w:t>Умение слушать и понимать речь других.</w:t>
            </w:r>
          </w:p>
          <w:p w:rsidR="00D61AFB" w:rsidRPr="00B94BC2" w:rsidRDefault="00D61AFB" w:rsidP="00D82F93">
            <w:pPr>
              <w:pStyle w:val="afb"/>
              <w:rPr>
                <w:rFonts w:ascii="Times New Roman" w:hAnsi="Times New Roman"/>
                <w:b/>
                <w:color w:val="000000"/>
              </w:rPr>
            </w:pPr>
            <w:r w:rsidRPr="00B94BC2">
              <w:rPr>
                <w:rFonts w:ascii="Times New Roman" w:hAnsi="Times New Roman"/>
                <w:b/>
                <w:color w:val="000000"/>
              </w:rPr>
              <w:t xml:space="preserve">Р. </w:t>
            </w:r>
            <w:r w:rsidRPr="00B94BC2">
              <w:rPr>
                <w:rFonts w:ascii="Times New Roman" w:hAnsi="Times New Roman"/>
                <w:color w:val="000000"/>
              </w:rPr>
              <w:t>Умение работать по предложенному учителем плану</w:t>
            </w:r>
          </w:p>
        </w:tc>
        <w:tc>
          <w:tcPr>
            <w:tcW w:w="2245" w:type="dxa"/>
            <w:gridSpan w:val="10"/>
            <w:tcBorders>
              <w:right w:val="single" w:sz="4" w:space="0" w:color="auto"/>
            </w:tcBorders>
          </w:tcPr>
          <w:p w:rsidR="00D61AFB" w:rsidRPr="00B94BC2" w:rsidRDefault="00D61AFB" w:rsidP="00D82F93">
            <w:pPr>
              <w:pStyle w:val="afb"/>
              <w:rPr>
                <w:rFonts w:ascii="Times New Roman" w:hAnsi="Times New Roman"/>
              </w:rPr>
            </w:pPr>
            <w:r w:rsidRPr="00B94BC2">
              <w:rPr>
                <w:rFonts w:ascii="Times New Roman" w:hAnsi="Times New Roman"/>
              </w:rPr>
              <w:t>Умение решать примеры на сложение и вычитание без перехода и с переходом через десяток; умение пользоваться геометрическим материалом; умение составлять краткую запись к задачам; решать простые и составные задачи.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E025AB" w:rsidRPr="003221B7" w:rsidRDefault="00E025AB" w:rsidP="00D82F93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Учебник:</w:t>
            </w:r>
          </w:p>
          <w:p w:rsidR="00E025AB" w:rsidRPr="003221B7" w:rsidRDefault="00E025AB" w:rsidP="00D82F93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стр. 6,</w:t>
            </w:r>
          </w:p>
          <w:p w:rsidR="003221B7" w:rsidRPr="003221B7" w:rsidRDefault="003221B7" w:rsidP="00D82F93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Проверочные работы: стр. 4-5,</w:t>
            </w:r>
          </w:p>
          <w:p w:rsidR="00D61AFB" w:rsidRPr="001767B9" w:rsidRDefault="00E025AB" w:rsidP="00D82F93">
            <w:pPr>
              <w:pStyle w:val="afb"/>
              <w:rPr>
                <w:sz w:val="24"/>
                <w:szCs w:val="24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ДЗ – стр. </w:t>
            </w:r>
            <w:r w:rsidR="00D61AFB" w:rsidRPr="003221B7">
              <w:rPr>
                <w:rFonts w:ascii="Times New Roman" w:hAnsi="Times New Roman"/>
                <w:szCs w:val="24"/>
              </w:rPr>
              <w:t>6,  №4</w:t>
            </w:r>
          </w:p>
        </w:tc>
        <w:tc>
          <w:tcPr>
            <w:tcW w:w="1840" w:type="dxa"/>
          </w:tcPr>
          <w:p w:rsidR="00E025AB" w:rsidRPr="002F582F" w:rsidRDefault="00E025AB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УИНМ</w:t>
            </w:r>
          </w:p>
          <w:p w:rsidR="00E025AB" w:rsidRPr="002F582F" w:rsidRDefault="00E025AB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F582F">
              <w:rPr>
                <w:rFonts w:ascii="Times New Roman" w:hAnsi="Times New Roman"/>
                <w:sz w:val="20"/>
                <w:szCs w:val="20"/>
              </w:rPr>
              <w:t>ФР</w:t>
            </w:r>
            <w:proofErr w:type="gramEnd"/>
          </w:p>
          <w:p w:rsidR="00D61AFB" w:rsidRPr="001767B9" w:rsidRDefault="00E025AB" w:rsidP="00D82F93">
            <w:pPr>
              <w:rPr>
                <w:rFonts w:ascii="Times New Roman" w:hAnsi="Times New Roman"/>
                <w:sz w:val="24"/>
                <w:szCs w:val="24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ИР</w:t>
            </w:r>
          </w:p>
        </w:tc>
      </w:tr>
      <w:tr w:rsidR="00F82A24" w:rsidRPr="001767B9" w:rsidTr="00D82F93">
        <w:trPr>
          <w:trHeight w:val="253"/>
        </w:trPr>
        <w:tc>
          <w:tcPr>
            <w:tcW w:w="519" w:type="dxa"/>
          </w:tcPr>
          <w:p w:rsidR="00D61AFB" w:rsidRPr="001767B9" w:rsidRDefault="00D61AFB" w:rsidP="00D82F93">
            <w:pPr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971" w:type="dxa"/>
            <w:gridSpan w:val="2"/>
          </w:tcPr>
          <w:p w:rsidR="00D61AFB" w:rsidRPr="00B94BC2" w:rsidRDefault="00D61AFB" w:rsidP="00D82F93">
            <w:pPr>
              <w:pStyle w:val="afb"/>
              <w:rPr>
                <w:rFonts w:ascii="Times New Roman" w:hAnsi="Times New Roman"/>
              </w:rPr>
            </w:pPr>
            <w:r w:rsidRPr="00B94BC2">
              <w:rPr>
                <w:rFonts w:ascii="Times New Roman" w:hAnsi="Times New Roman"/>
              </w:rPr>
              <w:t>Числа от 11 до 100. Образование и запись чисел.</w:t>
            </w:r>
          </w:p>
          <w:p w:rsidR="00D61AFB" w:rsidRPr="00B94BC2" w:rsidRDefault="00D61AFB" w:rsidP="00D82F93">
            <w:pPr>
              <w:pStyle w:val="afb"/>
              <w:rPr>
                <w:rFonts w:ascii="Times New Roman" w:hAnsi="Times New Roman"/>
              </w:rPr>
            </w:pPr>
          </w:p>
        </w:tc>
        <w:tc>
          <w:tcPr>
            <w:tcW w:w="3252" w:type="dxa"/>
          </w:tcPr>
          <w:p w:rsidR="00D61AFB" w:rsidRPr="00B94BC2" w:rsidRDefault="00D61AFB" w:rsidP="00D82F93">
            <w:pPr>
              <w:pStyle w:val="afb"/>
              <w:rPr>
                <w:rFonts w:ascii="Times New Roman" w:hAnsi="Times New Roman"/>
              </w:rPr>
            </w:pPr>
            <w:r w:rsidRPr="00B94BC2">
              <w:rPr>
                <w:rFonts w:ascii="Times New Roman" w:hAnsi="Times New Roman"/>
              </w:rPr>
              <w:t>Счёт предметов. Название, последовательность и запись чисел от 1 до 100. Решение примеров и задач.</w:t>
            </w:r>
          </w:p>
        </w:tc>
        <w:tc>
          <w:tcPr>
            <w:tcW w:w="1850" w:type="dxa"/>
            <w:gridSpan w:val="7"/>
            <w:tcBorders>
              <w:right w:val="single" w:sz="4" w:space="0" w:color="auto"/>
            </w:tcBorders>
          </w:tcPr>
          <w:p w:rsidR="00D61AFB" w:rsidRPr="00B94BC2" w:rsidRDefault="00D61AFB" w:rsidP="00D82F93">
            <w:pPr>
              <w:pStyle w:val="afb"/>
              <w:rPr>
                <w:rFonts w:ascii="Times New Roman" w:hAnsi="Times New Roman"/>
              </w:rPr>
            </w:pPr>
            <w:r w:rsidRPr="00B94BC2">
              <w:rPr>
                <w:rFonts w:ascii="Times New Roman" w:hAnsi="Times New Roman"/>
              </w:rPr>
              <w:t>Осознают внутреннюю позицию школьника на основе положительного отношения к школе; развивают навыки сотрудничества в разных ситуациях</w:t>
            </w:r>
          </w:p>
        </w:tc>
        <w:tc>
          <w:tcPr>
            <w:tcW w:w="2471" w:type="dxa"/>
            <w:gridSpan w:val="12"/>
            <w:tcBorders>
              <w:right w:val="single" w:sz="4" w:space="0" w:color="auto"/>
            </w:tcBorders>
          </w:tcPr>
          <w:p w:rsidR="00D61AFB" w:rsidRPr="00B94BC2" w:rsidRDefault="00D61AFB" w:rsidP="00D82F93">
            <w:pPr>
              <w:pStyle w:val="afb"/>
              <w:rPr>
                <w:rFonts w:ascii="Times New Roman" w:hAnsi="Times New Roman"/>
              </w:rPr>
            </w:pPr>
            <w:r w:rsidRPr="00B94BC2">
              <w:rPr>
                <w:rFonts w:ascii="Times New Roman" w:hAnsi="Times New Roman"/>
                <w:b/>
              </w:rPr>
              <w:t xml:space="preserve">П. </w:t>
            </w:r>
            <w:r w:rsidRPr="00B94BC2">
              <w:rPr>
                <w:rFonts w:ascii="Times New Roman" w:hAnsi="Times New Roman"/>
              </w:rPr>
              <w:t>Ориентироваться в рисунках, схемах, таблицах, представленных в учебнике.</w:t>
            </w:r>
          </w:p>
          <w:p w:rsidR="00D61AFB" w:rsidRPr="00B94BC2" w:rsidRDefault="00D61AFB" w:rsidP="00D82F93">
            <w:pPr>
              <w:pStyle w:val="afb"/>
              <w:rPr>
                <w:rFonts w:ascii="Times New Roman" w:hAnsi="Times New Roman"/>
              </w:rPr>
            </w:pPr>
            <w:r w:rsidRPr="00B94BC2">
              <w:rPr>
                <w:rFonts w:ascii="Times New Roman" w:hAnsi="Times New Roman"/>
                <w:b/>
              </w:rPr>
              <w:t xml:space="preserve">К. </w:t>
            </w:r>
            <w:r w:rsidRPr="00B94BC2">
              <w:rPr>
                <w:rFonts w:ascii="Times New Roman" w:hAnsi="Times New Roman"/>
              </w:rPr>
              <w:t>Оформлять свои мысли в устной речи. Вступать в диалог.</w:t>
            </w:r>
          </w:p>
          <w:p w:rsidR="00D61AFB" w:rsidRPr="00B94BC2" w:rsidRDefault="00D61AFB" w:rsidP="00D82F93">
            <w:pPr>
              <w:pStyle w:val="afb"/>
              <w:rPr>
                <w:rFonts w:ascii="Times New Roman" w:hAnsi="Times New Roman"/>
                <w:b/>
              </w:rPr>
            </w:pPr>
            <w:r w:rsidRPr="00B94BC2">
              <w:rPr>
                <w:rFonts w:ascii="Times New Roman" w:hAnsi="Times New Roman"/>
                <w:b/>
              </w:rPr>
              <w:t xml:space="preserve">Р. </w:t>
            </w:r>
            <w:r w:rsidRPr="00B94BC2">
              <w:rPr>
                <w:rFonts w:ascii="Times New Roman" w:hAnsi="Times New Roman"/>
              </w:rPr>
              <w:t xml:space="preserve">Определять цель учебной деятельности с помощью учителя. </w:t>
            </w:r>
          </w:p>
        </w:tc>
        <w:tc>
          <w:tcPr>
            <w:tcW w:w="2245" w:type="dxa"/>
            <w:gridSpan w:val="10"/>
            <w:tcBorders>
              <w:right w:val="single" w:sz="4" w:space="0" w:color="auto"/>
            </w:tcBorders>
          </w:tcPr>
          <w:p w:rsidR="00D61AFB" w:rsidRPr="00B94BC2" w:rsidRDefault="00D61AFB" w:rsidP="00D82F93">
            <w:pPr>
              <w:pStyle w:val="afb"/>
              <w:rPr>
                <w:rFonts w:ascii="Times New Roman" w:hAnsi="Times New Roman"/>
              </w:rPr>
            </w:pPr>
            <w:r w:rsidRPr="00B94BC2">
              <w:rPr>
                <w:rFonts w:ascii="Times New Roman" w:hAnsi="Times New Roman"/>
              </w:rPr>
              <w:t>Знание, что такое «десяток», как образуются числа, состоящие из десятков, название данных чисел; умение решать задачи в одно или два действия.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4D0C80" w:rsidRPr="002F582F" w:rsidRDefault="004D0C80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Учебник:</w:t>
            </w:r>
          </w:p>
          <w:p w:rsidR="004D0C80" w:rsidRPr="002F582F" w:rsidRDefault="004D0C80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стр. 7,</w:t>
            </w:r>
          </w:p>
          <w:p w:rsidR="004D0C80" w:rsidRPr="002F582F" w:rsidRDefault="004D0C80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Тетрадь:</w:t>
            </w:r>
          </w:p>
          <w:p w:rsidR="004D0C80" w:rsidRPr="002F582F" w:rsidRDefault="004D0C80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 xml:space="preserve">стр. </w:t>
            </w:r>
            <w:r>
              <w:rPr>
                <w:rFonts w:ascii="Times New Roman" w:hAnsi="Times New Roman"/>
                <w:sz w:val="20"/>
                <w:szCs w:val="20"/>
              </w:rPr>
              <w:t>6, № 9-11</w:t>
            </w:r>
            <w:r w:rsidRPr="002F582F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D61AFB" w:rsidRPr="001767B9" w:rsidRDefault="004D0C80" w:rsidP="00D82F93">
            <w:pPr>
              <w:rPr>
                <w:rFonts w:ascii="Times New Roman" w:hAnsi="Times New Roman"/>
                <w:sz w:val="24"/>
                <w:szCs w:val="24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 xml:space="preserve">ДЗ – стр. </w:t>
            </w:r>
            <w:r w:rsidR="00D61AFB" w:rsidRPr="001767B9">
              <w:rPr>
                <w:rFonts w:ascii="Times New Roman" w:hAnsi="Times New Roman"/>
                <w:sz w:val="24"/>
                <w:szCs w:val="24"/>
              </w:rPr>
              <w:t>7, № 5</w:t>
            </w:r>
          </w:p>
        </w:tc>
        <w:tc>
          <w:tcPr>
            <w:tcW w:w="1840" w:type="dxa"/>
          </w:tcPr>
          <w:p w:rsidR="0076471E" w:rsidRPr="002F582F" w:rsidRDefault="0076471E" w:rsidP="0076471E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УИНМ</w:t>
            </w:r>
          </w:p>
          <w:p w:rsidR="0076471E" w:rsidRPr="002F582F" w:rsidRDefault="0076471E" w:rsidP="0076471E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F582F">
              <w:rPr>
                <w:rFonts w:ascii="Times New Roman" w:hAnsi="Times New Roman"/>
                <w:sz w:val="20"/>
                <w:szCs w:val="20"/>
              </w:rPr>
              <w:t>ФР</w:t>
            </w:r>
            <w:proofErr w:type="gramEnd"/>
          </w:p>
          <w:p w:rsidR="00D61AFB" w:rsidRPr="001767B9" w:rsidRDefault="0076471E" w:rsidP="0076471E">
            <w:pPr>
              <w:rPr>
                <w:rFonts w:ascii="Times New Roman" w:hAnsi="Times New Roman"/>
                <w:sz w:val="24"/>
                <w:szCs w:val="24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ИР</w:t>
            </w:r>
          </w:p>
        </w:tc>
      </w:tr>
      <w:tr w:rsidR="00F82A24" w:rsidRPr="001767B9" w:rsidTr="00D82F93">
        <w:trPr>
          <w:trHeight w:val="253"/>
        </w:trPr>
        <w:tc>
          <w:tcPr>
            <w:tcW w:w="519" w:type="dxa"/>
          </w:tcPr>
          <w:p w:rsidR="00D61AFB" w:rsidRPr="001767B9" w:rsidRDefault="00D61AFB" w:rsidP="00D82F93">
            <w:pPr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971" w:type="dxa"/>
            <w:gridSpan w:val="2"/>
          </w:tcPr>
          <w:p w:rsidR="00D61AFB" w:rsidRPr="00B94BC2" w:rsidRDefault="00D61AFB" w:rsidP="00D82F93">
            <w:pPr>
              <w:pStyle w:val="afb"/>
              <w:rPr>
                <w:rFonts w:ascii="Times New Roman" w:hAnsi="Times New Roman"/>
              </w:rPr>
            </w:pPr>
            <w:r w:rsidRPr="00B94BC2">
              <w:rPr>
                <w:rFonts w:ascii="Times New Roman" w:hAnsi="Times New Roman"/>
              </w:rPr>
              <w:t xml:space="preserve">Поместное </w:t>
            </w:r>
          </w:p>
          <w:p w:rsidR="00D61AFB" w:rsidRPr="00B94BC2" w:rsidRDefault="00D61AFB" w:rsidP="00D82F93">
            <w:pPr>
              <w:pStyle w:val="afb"/>
              <w:rPr>
                <w:rFonts w:ascii="Times New Roman" w:hAnsi="Times New Roman"/>
              </w:rPr>
            </w:pPr>
            <w:r w:rsidRPr="00B94BC2">
              <w:rPr>
                <w:rFonts w:ascii="Times New Roman" w:hAnsi="Times New Roman"/>
              </w:rPr>
              <w:t>значение цифр.</w:t>
            </w:r>
          </w:p>
          <w:p w:rsidR="00D61AFB" w:rsidRPr="00B94BC2" w:rsidRDefault="00D61AFB" w:rsidP="00D82F93">
            <w:pPr>
              <w:pStyle w:val="afb"/>
              <w:rPr>
                <w:rFonts w:ascii="Times New Roman" w:hAnsi="Times New Roman"/>
              </w:rPr>
            </w:pPr>
          </w:p>
        </w:tc>
        <w:tc>
          <w:tcPr>
            <w:tcW w:w="3252" w:type="dxa"/>
          </w:tcPr>
          <w:p w:rsidR="00D61AFB" w:rsidRPr="00B94BC2" w:rsidRDefault="00D61AFB" w:rsidP="00D82F93">
            <w:pPr>
              <w:pStyle w:val="afb"/>
              <w:rPr>
                <w:rFonts w:ascii="Times New Roman" w:hAnsi="Times New Roman"/>
              </w:rPr>
            </w:pPr>
            <w:r w:rsidRPr="00B94BC2">
              <w:rPr>
                <w:rFonts w:ascii="Times New Roman" w:hAnsi="Times New Roman"/>
              </w:rPr>
              <w:t>Счёт предметов. Название, последовательность и запись чисел от 1 до 100, таблица сложения. Решение примеров и задач.</w:t>
            </w:r>
          </w:p>
        </w:tc>
        <w:tc>
          <w:tcPr>
            <w:tcW w:w="1850" w:type="dxa"/>
            <w:gridSpan w:val="7"/>
            <w:tcBorders>
              <w:right w:val="single" w:sz="4" w:space="0" w:color="auto"/>
            </w:tcBorders>
          </w:tcPr>
          <w:p w:rsidR="00D61AFB" w:rsidRPr="00B94BC2" w:rsidRDefault="00D61AFB" w:rsidP="00D82F93">
            <w:pPr>
              <w:pStyle w:val="afb"/>
              <w:rPr>
                <w:rFonts w:ascii="Times New Roman" w:hAnsi="Times New Roman"/>
              </w:rPr>
            </w:pPr>
            <w:r w:rsidRPr="00B94BC2">
              <w:rPr>
                <w:rFonts w:ascii="Times New Roman" w:hAnsi="Times New Roman"/>
              </w:rPr>
              <w:t>Учебно-познавательный интерес к новому учебному материалу;</w:t>
            </w:r>
          </w:p>
          <w:p w:rsidR="00D61AFB" w:rsidRPr="00B94BC2" w:rsidRDefault="00D61AFB" w:rsidP="00D82F93">
            <w:pPr>
              <w:pStyle w:val="afb"/>
              <w:rPr>
                <w:rFonts w:ascii="Times New Roman" w:hAnsi="Times New Roman"/>
                <w:b/>
              </w:rPr>
            </w:pPr>
            <w:r w:rsidRPr="00B94BC2">
              <w:rPr>
                <w:rFonts w:ascii="Times New Roman" w:hAnsi="Times New Roman"/>
              </w:rPr>
              <w:t xml:space="preserve">способность к самооценке на основе критерия успешности учебной </w:t>
            </w:r>
            <w:r w:rsidRPr="00B94BC2">
              <w:rPr>
                <w:rFonts w:ascii="Times New Roman" w:hAnsi="Times New Roman"/>
              </w:rPr>
              <w:lastRenderedPageBreak/>
              <w:t>деятельности.</w:t>
            </w:r>
          </w:p>
        </w:tc>
        <w:tc>
          <w:tcPr>
            <w:tcW w:w="2471" w:type="dxa"/>
            <w:gridSpan w:val="12"/>
            <w:tcBorders>
              <w:right w:val="single" w:sz="4" w:space="0" w:color="auto"/>
            </w:tcBorders>
          </w:tcPr>
          <w:p w:rsidR="00D61AFB" w:rsidRPr="00B94BC2" w:rsidRDefault="00D61AFB" w:rsidP="00D82F93">
            <w:pPr>
              <w:pStyle w:val="afb"/>
              <w:rPr>
                <w:rFonts w:ascii="Times New Roman" w:hAnsi="Times New Roman"/>
              </w:rPr>
            </w:pPr>
            <w:r w:rsidRPr="00B94BC2">
              <w:rPr>
                <w:rFonts w:ascii="Times New Roman" w:hAnsi="Times New Roman"/>
                <w:b/>
              </w:rPr>
              <w:lastRenderedPageBreak/>
              <w:t xml:space="preserve">П. </w:t>
            </w:r>
            <w:r w:rsidRPr="00B94BC2">
              <w:rPr>
                <w:rFonts w:ascii="Times New Roman" w:hAnsi="Times New Roman"/>
              </w:rPr>
              <w:t xml:space="preserve">Ориентироваться в рисунках, схемах, таблицах, представленных в учебнике. </w:t>
            </w:r>
          </w:p>
          <w:p w:rsidR="00D61AFB" w:rsidRPr="00B94BC2" w:rsidRDefault="00D61AFB" w:rsidP="00D82F93">
            <w:pPr>
              <w:pStyle w:val="afb"/>
              <w:rPr>
                <w:rFonts w:ascii="Times New Roman" w:hAnsi="Times New Roman"/>
                <w:b/>
              </w:rPr>
            </w:pPr>
            <w:r w:rsidRPr="00B94BC2">
              <w:rPr>
                <w:rFonts w:ascii="Times New Roman" w:hAnsi="Times New Roman"/>
                <w:b/>
              </w:rPr>
              <w:t xml:space="preserve">К. </w:t>
            </w:r>
            <w:r w:rsidRPr="00B94BC2">
              <w:rPr>
                <w:rFonts w:ascii="Times New Roman" w:hAnsi="Times New Roman"/>
              </w:rPr>
              <w:t>Оформлять свои мысли в устной речи. Вступать в диалог.</w:t>
            </w:r>
          </w:p>
          <w:p w:rsidR="00D61AFB" w:rsidRPr="00B94BC2" w:rsidRDefault="00D61AFB" w:rsidP="00D82F93">
            <w:pPr>
              <w:pStyle w:val="afb"/>
              <w:rPr>
                <w:rFonts w:ascii="Times New Roman" w:hAnsi="Times New Roman"/>
                <w:b/>
              </w:rPr>
            </w:pPr>
            <w:r w:rsidRPr="00B94BC2">
              <w:rPr>
                <w:rFonts w:ascii="Times New Roman" w:hAnsi="Times New Roman"/>
                <w:b/>
              </w:rPr>
              <w:t xml:space="preserve">Р. </w:t>
            </w:r>
            <w:r w:rsidRPr="00B94BC2">
              <w:rPr>
                <w:rFonts w:ascii="Times New Roman" w:hAnsi="Times New Roman"/>
              </w:rPr>
              <w:t xml:space="preserve">Определять цель учебной деятельности с помощью учителя. </w:t>
            </w:r>
          </w:p>
        </w:tc>
        <w:tc>
          <w:tcPr>
            <w:tcW w:w="2245" w:type="dxa"/>
            <w:gridSpan w:val="10"/>
            <w:tcBorders>
              <w:right w:val="single" w:sz="4" w:space="0" w:color="auto"/>
            </w:tcBorders>
          </w:tcPr>
          <w:p w:rsidR="00D61AFB" w:rsidRPr="00B94BC2" w:rsidRDefault="00D61AFB" w:rsidP="00D82F93">
            <w:pPr>
              <w:pStyle w:val="afb"/>
              <w:rPr>
                <w:rFonts w:ascii="Times New Roman" w:hAnsi="Times New Roman"/>
              </w:rPr>
            </w:pPr>
            <w:r w:rsidRPr="00B94BC2">
              <w:rPr>
                <w:rFonts w:ascii="Times New Roman" w:hAnsi="Times New Roman"/>
              </w:rPr>
              <w:t>Умение определять разрядный состав числа, складывать и вычитать числа; знание, как образуются числа второго десятка, название чисел, состоящих из круглых десятков</w:t>
            </w:r>
            <w:r w:rsidRPr="00B94BC2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4D0C80" w:rsidRPr="002F582F" w:rsidRDefault="004D0C80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Учебник:</w:t>
            </w:r>
          </w:p>
          <w:p w:rsidR="004D0C80" w:rsidRPr="002F582F" w:rsidRDefault="004D0C80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стр. 8,</w:t>
            </w:r>
          </w:p>
          <w:p w:rsidR="004D0C80" w:rsidRPr="002F582F" w:rsidRDefault="004D0C80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Тетрадь:</w:t>
            </w:r>
          </w:p>
          <w:p w:rsidR="004D0C80" w:rsidRPr="002F582F" w:rsidRDefault="004D0C80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 xml:space="preserve">стр. </w:t>
            </w:r>
            <w:r>
              <w:rPr>
                <w:rFonts w:ascii="Times New Roman" w:hAnsi="Times New Roman"/>
                <w:sz w:val="20"/>
                <w:szCs w:val="20"/>
              </w:rPr>
              <w:t>7-8, № 12-15</w:t>
            </w:r>
            <w:r w:rsidRPr="002F582F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D61AFB" w:rsidRPr="001767B9" w:rsidRDefault="004D0C80" w:rsidP="00D82F93">
            <w:pPr>
              <w:rPr>
                <w:rFonts w:ascii="Times New Roman" w:hAnsi="Times New Roman"/>
                <w:sz w:val="24"/>
                <w:szCs w:val="24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 xml:space="preserve">ДЗ – стр. </w:t>
            </w:r>
            <w:r w:rsidR="00D61AFB" w:rsidRPr="001767B9">
              <w:rPr>
                <w:rFonts w:ascii="Times New Roman" w:hAnsi="Times New Roman"/>
                <w:sz w:val="24"/>
                <w:szCs w:val="24"/>
              </w:rPr>
              <w:t>8,  №7</w:t>
            </w:r>
          </w:p>
        </w:tc>
        <w:tc>
          <w:tcPr>
            <w:tcW w:w="1840" w:type="dxa"/>
          </w:tcPr>
          <w:p w:rsidR="0076471E" w:rsidRPr="002F582F" w:rsidRDefault="0076471E" w:rsidP="0076471E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УИНМ</w:t>
            </w:r>
          </w:p>
          <w:p w:rsidR="0076471E" w:rsidRPr="002F582F" w:rsidRDefault="0076471E" w:rsidP="0076471E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F582F">
              <w:rPr>
                <w:rFonts w:ascii="Times New Roman" w:hAnsi="Times New Roman"/>
                <w:sz w:val="20"/>
                <w:szCs w:val="20"/>
              </w:rPr>
              <w:t>ФР</w:t>
            </w:r>
            <w:proofErr w:type="gramEnd"/>
          </w:p>
          <w:p w:rsidR="00D61AFB" w:rsidRPr="001767B9" w:rsidRDefault="0076471E" w:rsidP="0076471E">
            <w:pPr>
              <w:rPr>
                <w:rFonts w:ascii="Times New Roman" w:hAnsi="Times New Roman"/>
                <w:sz w:val="24"/>
                <w:szCs w:val="24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ИР</w:t>
            </w:r>
          </w:p>
        </w:tc>
      </w:tr>
      <w:tr w:rsidR="00F82A24" w:rsidRPr="001767B9" w:rsidTr="00D82F93">
        <w:trPr>
          <w:trHeight w:val="253"/>
        </w:trPr>
        <w:tc>
          <w:tcPr>
            <w:tcW w:w="519" w:type="dxa"/>
          </w:tcPr>
          <w:p w:rsidR="00D61AFB" w:rsidRPr="001767B9" w:rsidRDefault="00D61AFB" w:rsidP="00D82F93">
            <w:pPr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971" w:type="dxa"/>
            <w:gridSpan w:val="2"/>
          </w:tcPr>
          <w:p w:rsidR="00D61AFB" w:rsidRPr="00B94BC2" w:rsidRDefault="00D61AFB" w:rsidP="00D82F93">
            <w:pPr>
              <w:pStyle w:val="afb"/>
              <w:rPr>
                <w:rFonts w:ascii="Times New Roman" w:hAnsi="Times New Roman"/>
              </w:rPr>
            </w:pPr>
            <w:r w:rsidRPr="00B94BC2">
              <w:rPr>
                <w:rFonts w:ascii="Times New Roman" w:hAnsi="Times New Roman"/>
              </w:rPr>
              <w:t>Однозначные и двузначные числа.</w:t>
            </w:r>
          </w:p>
          <w:p w:rsidR="00D61AFB" w:rsidRPr="00B94BC2" w:rsidRDefault="00D61AFB" w:rsidP="00D82F93">
            <w:pPr>
              <w:pStyle w:val="afb"/>
              <w:rPr>
                <w:rFonts w:ascii="Times New Roman" w:hAnsi="Times New Roman"/>
                <w:u w:val="single"/>
              </w:rPr>
            </w:pPr>
          </w:p>
        </w:tc>
        <w:tc>
          <w:tcPr>
            <w:tcW w:w="3252" w:type="dxa"/>
          </w:tcPr>
          <w:p w:rsidR="00D61AFB" w:rsidRPr="00B94BC2" w:rsidRDefault="00D61AFB" w:rsidP="00D82F93">
            <w:pPr>
              <w:pStyle w:val="afb"/>
              <w:rPr>
                <w:rFonts w:ascii="Times New Roman" w:hAnsi="Times New Roman"/>
              </w:rPr>
            </w:pPr>
            <w:r w:rsidRPr="00B94BC2">
              <w:rPr>
                <w:rFonts w:ascii="Times New Roman" w:hAnsi="Times New Roman"/>
              </w:rPr>
              <w:t>Запись двузначных чисел, их сравнение.</w:t>
            </w:r>
          </w:p>
          <w:p w:rsidR="00D61AFB" w:rsidRPr="00B94BC2" w:rsidRDefault="00D61AFB" w:rsidP="00D82F93">
            <w:pPr>
              <w:pStyle w:val="afb"/>
              <w:rPr>
                <w:rFonts w:ascii="Times New Roman" w:hAnsi="Times New Roman"/>
              </w:rPr>
            </w:pPr>
            <w:r w:rsidRPr="00B94BC2">
              <w:rPr>
                <w:rFonts w:ascii="Times New Roman" w:hAnsi="Times New Roman"/>
              </w:rPr>
              <w:t>Работа со счётами и абаком. Решение задач и примеров.</w:t>
            </w:r>
          </w:p>
        </w:tc>
        <w:tc>
          <w:tcPr>
            <w:tcW w:w="1850" w:type="dxa"/>
            <w:gridSpan w:val="7"/>
            <w:tcBorders>
              <w:right w:val="single" w:sz="4" w:space="0" w:color="auto"/>
            </w:tcBorders>
          </w:tcPr>
          <w:p w:rsidR="00D61AFB" w:rsidRPr="00B94BC2" w:rsidRDefault="00D61AFB" w:rsidP="00D82F93">
            <w:pPr>
              <w:pStyle w:val="afb"/>
              <w:rPr>
                <w:rFonts w:ascii="Times New Roman" w:hAnsi="Times New Roman"/>
              </w:rPr>
            </w:pPr>
            <w:r w:rsidRPr="00B94BC2">
              <w:rPr>
                <w:rFonts w:ascii="Times New Roman" w:hAnsi="Times New Roman"/>
              </w:rPr>
              <w:t xml:space="preserve">Получают мотивацию </w:t>
            </w:r>
          </w:p>
          <w:p w:rsidR="00D61AFB" w:rsidRPr="00B94BC2" w:rsidRDefault="00D61AFB" w:rsidP="00D82F93">
            <w:pPr>
              <w:pStyle w:val="afb"/>
              <w:rPr>
                <w:rFonts w:ascii="Times New Roman" w:hAnsi="Times New Roman"/>
              </w:rPr>
            </w:pPr>
            <w:r w:rsidRPr="00B94BC2">
              <w:rPr>
                <w:rFonts w:ascii="Times New Roman" w:hAnsi="Times New Roman"/>
              </w:rPr>
              <w:t xml:space="preserve">к учебной деятельности (социальная, учебно-познавательная и внешняя), принимают образ «хорошего ученика», развивают навыки сотрудничества в разных ситуациях </w:t>
            </w:r>
          </w:p>
          <w:p w:rsidR="00D61AFB" w:rsidRPr="00B94BC2" w:rsidRDefault="00D61AFB" w:rsidP="00D82F93">
            <w:pPr>
              <w:pStyle w:val="afb"/>
              <w:rPr>
                <w:rFonts w:ascii="Times New Roman" w:hAnsi="Times New Roman"/>
              </w:rPr>
            </w:pPr>
            <w:r w:rsidRPr="00B94BC2">
              <w:rPr>
                <w:rFonts w:ascii="Times New Roman" w:hAnsi="Times New Roman"/>
              </w:rPr>
              <w:t>со взрослыми и сверстниками.</w:t>
            </w:r>
            <w:r w:rsidRPr="00B94BC2">
              <w:rPr>
                <w:rFonts w:ascii="Times New Roman" w:hAnsi="Times New Roman"/>
              </w:rPr>
              <w:tab/>
            </w:r>
          </w:p>
        </w:tc>
        <w:tc>
          <w:tcPr>
            <w:tcW w:w="2471" w:type="dxa"/>
            <w:gridSpan w:val="12"/>
            <w:tcBorders>
              <w:right w:val="single" w:sz="4" w:space="0" w:color="auto"/>
            </w:tcBorders>
          </w:tcPr>
          <w:p w:rsidR="00D61AFB" w:rsidRPr="00B94BC2" w:rsidRDefault="00D61AFB" w:rsidP="00D82F93">
            <w:pPr>
              <w:pStyle w:val="afb"/>
              <w:rPr>
                <w:rFonts w:ascii="Times New Roman" w:hAnsi="Times New Roman"/>
              </w:rPr>
            </w:pPr>
            <w:r w:rsidRPr="00B94BC2">
              <w:rPr>
                <w:rFonts w:ascii="Times New Roman" w:hAnsi="Times New Roman"/>
                <w:b/>
              </w:rPr>
              <w:t xml:space="preserve">П. </w:t>
            </w:r>
            <w:r w:rsidRPr="00B94BC2">
              <w:rPr>
                <w:rFonts w:ascii="Times New Roman" w:hAnsi="Times New Roman"/>
              </w:rPr>
              <w:t>Умение делать выводы в результате совместной деятельности класса и учителя.</w:t>
            </w:r>
          </w:p>
          <w:p w:rsidR="00D61AFB" w:rsidRPr="00B94BC2" w:rsidRDefault="00D61AFB" w:rsidP="00D82F93">
            <w:pPr>
              <w:pStyle w:val="afb"/>
              <w:rPr>
                <w:rFonts w:ascii="Times New Roman" w:hAnsi="Times New Roman"/>
              </w:rPr>
            </w:pPr>
            <w:r w:rsidRPr="00B94BC2">
              <w:rPr>
                <w:rFonts w:ascii="Times New Roman" w:hAnsi="Times New Roman"/>
                <w:b/>
              </w:rPr>
              <w:t xml:space="preserve">К. </w:t>
            </w:r>
            <w:r w:rsidRPr="00B94BC2">
              <w:rPr>
                <w:rFonts w:ascii="Times New Roman" w:hAnsi="Times New Roman"/>
              </w:rPr>
              <w:t>Умение слушать и понимать речь других.</w:t>
            </w:r>
          </w:p>
          <w:p w:rsidR="00D61AFB" w:rsidRPr="00B94BC2" w:rsidRDefault="00D61AFB" w:rsidP="00D82F93">
            <w:pPr>
              <w:pStyle w:val="afb"/>
              <w:rPr>
                <w:rFonts w:ascii="Times New Roman" w:hAnsi="Times New Roman"/>
              </w:rPr>
            </w:pPr>
            <w:r w:rsidRPr="00B94BC2">
              <w:rPr>
                <w:rFonts w:ascii="Times New Roman" w:hAnsi="Times New Roman"/>
                <w:b/>
              </w:rPr>
              <w:t xml:space="preserve">Р. </w:t>
            </w:r>
            <w:r w:rsidRPr="00B94BC2">
              <w:rPr>
                <w:rFonts w:ascii="Times New Roman" w:hAnsi="Times New Roman"/>
              </w:rPr>
              <w:t>Умение определять и формулировать цель деятельности на уроке с помощью учителя.</w:t>
            </w:r>
          </w:p>
        </w:tc>
        <w:tc>
          <w:tcPr>
            <w:tcW w:w="2245" w:type="dxa"/>
            <w:gridSpan w:val="10"/>
            <w:tcBorders>
              <w:right w:val="single" w:sz="4" w:space="0" w:color="auto"/>
            </w:tcBorders>
          </w:tcPr>
          <w:p w:rsidR="00D61AFB" w:rsidRPr="00B94BC2" w:rsidRDefault="00D61AFB" w:rsidP="00D82F93">
            <w:pPr>
              <w:pStyle w:val="afb"/>
              <w:rPr>
                <w:rFonts w:ascii="Times New Roman" w:hAnsi="Times New Roman"/>
                <w:b/>
              </w:rPr>
            </w:pPr>
            <w:r w:rsidRPr="00B94BC2">
              <w:rPr>
                <w:rFonts w:ascii="Times New Roman" w:hAnsi="Times New Roman"/>
              </w:rPr>
              <w:t>Умение определять разрядный состав числа, складывать и вычитать числа; знание, как образуются числа второго десятка, название чисел, состоящих из круглых десятков</w:t>
            </w:r>
            <w:r w:rsidRPr="00B94BC2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4D0C80" w:rsidRPr="003221B7" w:rsidRDefault="004D0C80" w:rsidP="00D82F93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Учебник:</w:t>
            </w:r>
          </w:p>
          <w:p w:rsidR="004D0C80" w:rsidRPr="003221B7" w:rsidRDefault="004D0C80" w:rsidP="00D82F93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стр. 9,</w:t>
            </w:r>
          </w:p>
          <w:p w:rsidR="004D0C80" w:rsidRPr="003221B7" w:rsidRDefault="004D0C80" w:rsidP="00D82F93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Тетрадь:</w:t>
            </w:r>
          </w:p>
          <w:p w:rsidR="004D0C80" w:rsidRPr="003221B7" w:rsidRDefault="004D0C80" w:rsidP="00D82F93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стр. 9-10</w:t>
            </w:r>
            <w:r w:rsidR="003221B7" w:rsidRPr="003221B7">
              <w:rPr>
                <w:rFonts w:ascii="Times New Roman" w:hAnsi="Times New Roman"/>
                <w:sz w:val="20"/>
              </w:rPr>
              <w:t>, № 16-2</w:t>
            </w:r>
            <w:r w:rsidRPr="003221B7">
              <w:rPr>
                <w:rFonts w:ascii="Times New Roman" w:hAnsi="Times New Roman"/>
                <w:sz w:val="20"/>
              </w:rPr>
              <w:t>1,</w:t>
            </w:r>
          </w:p>
          <w:p w:rsidR="00D61AFB" w:rsidRPr="003221B7" w:rsidRDefault="004D0C80" w:rsidP="00D82F93">
            <w:pPr>
              <w:pStyle w:val="afb"/>
              <w:rPr>
                <w:rFonts w:ascii="Times New Roman" w:hAnsi="Times New Roman"/>
                <w:szCs w:val="24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ДЗ – стр. </w:t>
            </w:r>
            <w:r w:rsidR="00D61AFB" w:rsidRPr="003221B7">
              <w:rPr>
                <w:rFonts w:ascii="Times New Roman" w:hAnsi="Times New Roman"/>
                <w:szCs w:val="24"/>
              </w:rPr>
              <w:t xml:space="preserve">9, </w:t>
            </w:r>
          </w:p>
          <w:p w:rsidR="00D61AFB" w:rsidRPr="001767B9" w:rsidRDefault="00D61AFB" w:rsidP="00D82F93">
            <w:pPr>
              <w:pStyle w:val="afb"/>
              <w:rPr>
                <w:sz w:val="24"/>
                <w:szCs w:val="24"/>
              </w:rPr>
            </w:pPr>
            <w:r w:rsidRPr="003221B7">
              <w:rPr>
                <w:rFonts w:ascii="Times New Roman" w:hAnsi="Times New Roman"/>
                <w:szCs w:val="24"/>
              </w:rPr>
              <w:t>№6 (2стр.)</w:t>
            </w:r>
            <w:r w:rsidRPr="003221B7">
              <w:rPr>
                <w:szCs w:val="24"/>
              </w:rPr>
              <w:t xml:space="preserve">                     </w:t>
            </w:r>
          </w:p>
        </w:tc>
        <w:tc>
          <w:tcPr>
            <w:tcW w:w="1840" w:type="dxa"/>
          </w:tcPr>
          <w:p w:rsidR="0076471E" w:rsidRPr="002F582F" w:rsidRDefault="0076471E" w:rsidP="0076471E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УИНМ</w:t>
            </w:r>
          </w:p>
          <w:p w:rsidR="0076471E" w:rsidRPr="002F582F" w:rsidRDefault="0076471E" w:rsidP="0076471E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F582F">
              <w:rPr>
                <w:rFonts w:ascii="Times New Roman" w:hAnsi="Times New Roman"/>
                <w:sz w:val="20"/>
                <w:szCs w:val="20"/>
              </w:rPr>
              <w:t>ФР</w:t>
            </w:r>
            <w:proofErr w:type="gramEnd"/>
          </w:p>
          <w:p w:rsidR="00D61AFB" w:rsidRPr="001767B9" w:rsidRDefault="0076471E" w:rsidP="0076471E">
            <w:pPr>
              <w:rPr>
                <w:rFonts w:ascii="Times New Roman" w:hAnsi="Times New Roman"/>
                <w:sz w:val="24"/>
                <w:szCs w:val="24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ИР</w:t>
            </w:r>
          </w:p>
        </w:tc>
      </w:tr>
      <w:tr w:rsidR="00F82A24" w:rsidRPr="001767B9" w:rsidTr="00D82F93">
        <w:trPr>
          <w:trHeight w:val="253"/>
        </w:trPr>
        <w:tc>
          <w:tcPr>
            <w:tcW w:w="519" w:type="dxa"/>
          </w:tcPr>
          <w:p w:rsidR="00D61AFB" w:rsidRPr="001767B9" w:rsidRDefault="00D61AFB" w:rsidP="00D82F93">
            <w:pPr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971" w:type="dxa"/>
            <w:gridSpan w:val="2"/>
          </w:tcPr>
          <w:p w:rsidR="00D61AFB" w:rsidRPr="00B94BC2" w:rsidRDefault="00D61AFB" w:rsidP="00D82F93">
            <w:pPr>
              <w:pStyle w:val="afb"/>
              <w:rPr>
                <w:rFonts w:ascii="Times New Roman" w:hAnsi="Times New Roman"/>
              </w:rPr>
            </w:pPr>
            <w:r w:rsidRPr="00B94BC2">
              <w:rPr>
                <w:rFonts w:ascii="Times New Roman" w:hAnsi="Times New Roman"/>
              </w:rPr>
              <w:t>Единицы измерения длины – миллиметр</w:t>
            </w:r>
          </w:p>
          <w:p w:rsidR="00D61AFB" w:rsidRPr="00B94BC2" w:rsidRDefault="00D61AFB" w:rsidP="00D82F93">
            <w:pPr>
              <w:pStyle w:val="afb"/>
              <w:rPr>
                <w:rFonts w:ascii="Times New Roman" w:hAnsi="Times New Roman"/>
              </w:rPr>
            </w:pPr>
          </w:p>
        </w:tc>
        <w:tc>
          <w:tcPr>
            <w:tcW w:w="3252" w:type="dxa"/>
          </w:tcPr>
          <w:p w:rsidR="00D61AFB" w:rsidRPr="00B94BC2" w:rsidRDefault="00D61AFB" w:rsidP="00D82F93">
            <w:pPr>
              <w:pStyle w:val="afb"/>
              <w:rPr>
                <w:rFonts w:ascii="Times New Roman" w:hAnsi="Times New Roman"/>
              </w:rPr>
            </w:pPr>
            <w:r w:rsidRPr="00B94BC2">
              <w:rPr>
                <w:rFonts w:ascii="Times New Roman" w:hAnsi="Times New Roman"/>
              </w:rPr>
              <w:t>Сравнение и упорядочение объектов по длине. Единицы длины (миллиметр). Соотношение между ними. Решение  примеров и задач.</w:t>
            </w:r>
          </w:p>
        </w:tc>
        <w:tc>
          <w:tcPr>
            <w:tcW w:w="1850" w:type="dxa"/>
            <w:gridSpan w:val="7"/>
            <w:tcBorders>
              <w:right w:val="single" w:sz="4" w:space="0" w:color="auto"/>
            </w:tcBorders>
          </w:tcPr>
          <w:p w:rsidR="00D61AFB" w:rsidRPr="00B94BC2" w:rsidRDefault="00D61AFB" w:rsidP="00D82F93">
            <w:pPr>
              <w:pStyle w:val="afb"/>
              <w:rPr>
                <w:rFonts w:ascii="Times New Roman" w:hAnsi="Times New Roman"/>
              </w:rPr>
            </w:pPr>
            <w:r w:rsidRPr="00B94BC2">
              <w:rPr>
                <w:rFonts w:ascii="Times New Roman" w:hAnsi="Times New Roman"/>
              </w:rPr>
              <w:t>Осуществляют самооценку на основе критериев успешности учебной деятельности</w:t>
            </w:r>
          </w:p>
        </w:tc>
        <w:tc>
          <w:tcPr>
            <w:tcW w:w="2471" w:type="dxa"/>
            <w:gridSpan w:val="12"/>
            <w:tcBorders>
              <w:right w:val="single" w:sz="4" w:space="0" w:color="auto"/>
            </w:tcBorders>
          </w:tcPr>
          <w:p w:rsidR="00D61AFB" w:rsidRPr="00B94BC2" w:rsidRDefault="00D61AFB" w:rsidP="00D82F93">
            <w:pPr>
              <w:pStyle w:val="afb"/>
              <w:rPr>
                <w:rFonts w:ascii="Times New Roman" w:hAnsi="Times New Roman"/>
              </w:rPr>
            </w:pPr>
            <w:r w:rsidRPr="00B94BC2">
              <w:rPr>
                <w:rFonts w:ascii="Times New Roman" w:hAnsi="Times New Roman"/>
                <w:b/>
              </w:rPr>
              <w:t xml:space="preserve">П. </w:t>
            </w:r>
            <w:r w:rsidRPr="00B94BC2">
              <w:rPr>
                <w:rFonts w:ascii="Times New Roman" w:hAnsi="Times New Roman"/>
              </w:rPr>
              <w:t>Умение находить ответы на вопросы. Используя учебник</w:t>
            </w:r>
          </w:p>
          <w:p w:rsidR="00D61AFB" w:rsidRPr="00B94BC2" w:rsidRDefault="00D61AFB" w:rsidP="00D82F93">
            <w:pPr>
              <w:pStyle w:val="afb"/>
              <w:rPr>
                <w:rFonts w:ascii="Times New Roman" w:hAnsi="Times New Roman"/>
              </w:rPr>
            </w:pPr>
            <w:r w:rsidRPr="00B94BC2">
              <w:rPr>
                <w:rFonts w:ascii="Times New Roman" w:hAnsi="Times New Roman"/>
                <w:b/>
              </w:rPr>
              <w:t xml:space="preserve">К. </w:t>
            </w:r>
            <w:r w:rsidRPr="00B94BC2">
              <w:rPr>
                <w:rFonts w:ascii="Times New Roman" w:hAnsi="Times New Roman"/>
              </w:rPr>
              <w:t>Умение слушать и вступать в диалог</w:t>
            </w:r>
          </w:p>
          <w:p w:rsidR="00D61AFB" w:rsidRPr="00B94BC2" w:rsidRDefault="00D61AFB" w:rsidP="00D82F93">
            <w:pPr>
              <w:pStyle w:val="afb"/>
              <w:rPr>
                <w:rFonts w:ascii="Times New Roman" w:hAnsi="Times New Roman"/>
                <w:color w:val="000000"/>
              </w:rPr>
            </w:pPr>
            <w:r w:rsidRPr="00B94BC2">
              <w:rPr>
                <w:rFonts w:ascii="Times New Roman" w:hAnsi="Times New Roman"/>
                <w:b/>
              </w:rPr>
              <w:t xml:space="preserve">Р. </w:t>
            </w:r>
            <w:proofErr w:type="spellStart"/>
            <w:r w:rsidRPr="00B94BC2">
              <w:rPr>
                <w:rFonts w:ascii="Times New Roman" w:hAnsi="Times New Roman"/>
              </w:rPr>
              <w:t>Целеполагание</w:t>
            </w:r>
            <w:proofErr w:type="spellEnd"/>
            <w:r w:rsidRPr="00B94BC2">
              <w:rPr>
                <w:rFonts w:ascii="Times New Roman" w:hAnsi="Times New Roman"/>
              </w:rPr>
              <w:t xml:space="preserve"> как постановка учебной задачи.</w:t>
            </w:r>
          </w:p>
        </w:tc>
        <w:tc>
          <w:tcPr>
            <w:tcW w:w="2245" w:type="dxa"/>
            <w:gridSpan w:val="10"/>
            <w:tcBorders>
              <w:right w:val="single" w:sz="4" w:space="0" w:color="auto"/>
            </w:tcBorders>
          </w:tcPr>
          <w:p w:rsidR="00D61AFB" w:rsidRPr="00B94BC2" w:rsidRDefault="00D61AFB" w:rsidP="00D82F93">
            <w:pPr>
              <w:pStyle w:val="afb"/>
              <w:rPr>
                <w:rFonts w:ascii="Times New Roman" w:eastAsia="Times New Roman" w:hAnsi="Times New Roman"/>
                <w:b/>
              </w:rPr>
            </w:pPr>
            <w:r w:rsidRPr="00B94BC2">
              <w:rPr>
                <w:rFonts w:ascii="Times New Roman" w:eastAsia="Times New Roman" w:hAnsi="Times New Roman"/>
              </w:rPr>
              <w:t>Усвоить понятия: однозначное, двузначное число; умение сравнивать единицы измерения; самостоятельно делать краткую запись и решать задачу; уметь решать выражения.</w:t>
            </w:r>
          </w:p>
          <w:p w:rsidR="00D61AFB" w:rsidRPr="00B94BC2" w:rsidRDefault="00D61AFB" w:rsidP="00D82F93">
            <w:pPr>
              <w:pStyle w:val="afb"/>
              <w:rPr>
                <w:rFonts w:ascii="Times New Roman" w:eastAsia="Times New Roman" w:hAnsi="Times New Roman"/>
              </w:rPr>
            </w:pP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3221B7" w:rsidRPr="003221B7" w:rsidRDefault="003221B7" w:rsidP="00D82F93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Учебник:</w:t>
            </w:r>
          </w:p>
          <w:p w:rsidR="003221B7" w:rsidRPr="003221B7" w:rsidRDefault="003221B7" w:rsidP="00D82F93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стр. 10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3221B7" w:rsidRPr="003221B7" w:rsidRDefault="003221B7" w:rsidP="00D82F93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Тетрадь:</w:t>
            </w:r>
          </w:p>
          <w:p w:rsidR="003221B7" w:rsidRPr="003221B7" w:rsidRDefault="003221B7" w:rsidP="00D82F93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стр. </w:t>
            </w:r>
            <w:r>
              <w:rPr>
                <w:rFonts w:ascii="Times New Roman" w:hAnsi="Times New Roman"/>
                <w:sz w:val="20"/>
              </w:rPr>
              <w:t>11-12, № 22</w:t>
            </w:r>
            <w:r w:rsidRPr="003221B7">
              <w:rPr>
                <w:rFonts w:ascii="Times New Roman" w:hAnsi="Times New Roman"/>
                <w:sz w:val="20"/>
              </w:rPr>
              <w:t>-2</w:t>
            </w:r>
            <w:r>
              <w:rPr>
                <w:rFonts w:ascii="Times New Roman" w:hAnsi="Times New Roman"/>
                <w:sz w:val="20"/>
              </w:rPr>
              <w:t>6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D61AFB" w:rsidRPr="001767B9" w:rsidRDefault="003221B7" w:rsidP="00D82F93">
            <w:pPr>
              <w:rPr>
                <w:rFonts w:ascii="Times New Roman" w:hAnsi="Times New Roman"/>
                <w:sz w:val="24"/>
                <w:szCs w:val="24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ДЗ – стр. </w:t>
            </w:r>
            <w:r>
              <w:rPr>
                <w:rFonts w:ascii="Times New Roman" w:hAnsi="Times New Roman"/>
                <w:sz w:val="24"/>
                <w:szCs w:val="24"/>
              </w:rPr>
              <w:t>10,</w:t>
            </w:r>
            <w:r w:rsidR="00D61AFB" w:rsidRPr="001767B9">
              <w:rPr>
                <w:rFonts w:ascii="Times New Roman" w:hAnsi="Times New Roman"/>
                <w:sz w:val="24"/>
                <w:szCs w:val="24"/>
              </w:rPr>
              <w:t xml:space="preserve"> № 6</w:t>
            </w:r>
          </w:p>
          <w:p w:rsidR="00D61AFB" w:rsidRPr="001767B9" w:rsidRDefault="00D61AFB" w:rsidP="00D82F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:rsidR="0076471E" w:rsidRPr="002F582F" w:rsidRDefault="0076471E" w:rsidP="0076471E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УИНМ</w:t>
            </w:r>
          </w:p>
          <w:p w:rsidR="0076471E" w:rsidRPr="002F582F" w:rsidRDefault="0076471E" w:rsidP="0076471E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F582F">
              <w:rPr>
                <w:rFonts w:ascii="Times New Roman" w:hAnsi="Times New Roman"/>
                <w:sz w:val="20"/>
                <w:szCs w:val="20"/>
              </w:rPr>
              <w:t>ФР</w:t>
            </w:r>
            <w:proofErr w:type="gramEnd"/>
          </w:p>
          <w:p w:rsidR="00D61AFB" w:rsidRPr="001767B9" w:rsidRDefault="0076471E" w:rsidP="0076471E">
            <w:pPr>
              <w:rPr>
                <w:rFonts w:ascii="Times New Roman" w:hAnsi="Times New Roman"/>
                <w:sz w:val="24"/>
                <w:szCs w:val="24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ИР</w:t>
            </w:r>
          </w:p>
        </w:tc>
      </w:tr>
      <w:tr w:rsidR="00F82A24" w:rsidRPr="001767B9" w:rsidTr="00D82F93">
        <w:trPr>
          <w:trHeight w:val="253"/>
        </w:trPr>
        <w:tc>
          <w:tcPr>
            <w:tcW w:w="519" w:type="dxa"/>
          </w:tcPr>
          <w:p w:rsidR="00D61AFB" w:rsidRPr="001767B9" w:rsidRDefault="00D61AFB" w:rsidP="00D82F93">
            <w:pPr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971" w:type="dxa"/>
            <w:gridSpan w:val="2"/>
          </w:tcPr>
          <w:p w:rsidR="00D61AFB" w:rsidRPr="00B94BC2" w:rsidRDefault="00D61AFB" w:rsidP="00D82F93">
            <w:pPr>
              <w:pStyle w:val="afb"/>
              <w:rPr>
                <w:rFonts w:ascii="Times New Roman" w:hAnsi="Times New Roman"/>
              </w:rPr>
            </w:pPr>
            <w:r w:rsidRPr="00B94BC2">
              <w:rPr>
                <w:rFonts w:ascii="Times New Roman" w:hAnsi="Times New Roman"/>
              </w:rPr>
              <w:t>Наименьшее трёхзначное число. Сотня.</w:t>
            </w:r>
          </w:p>
          <w:p w:rsidR="00D61AFB" w:rsidRPr="00B94BC2" w:rsidRDefault="00D61AFB" w:rsidP="00D82F93">
            <w:pPr>
              <w:pStyle w:val="afb"/>
              <w:rPr>
                <w:rFonts w:ascii="Times New Roman" w:hAnsi="Times New Roman"/>
              </w:rPr>
            </w:pPr>
          </w:p>
        </w:tc>
        <w:tc>
          <w:tcPr>
            <w:tcW w:w="3252" w:type="dxa"/>
          </w:tcPr>
          <w:p w:rsidR="00D61AFB" w:rsidRPr="00B94BC2" w:rsidRDefault="00D61AFB" w:rsidP="00D82F93">
            <w:pPr>
              <w:pStyle w:val="afb"/>
              <w:rPr>
                <w:rFonts w:ascii="Times New Roman" w:hAnsi="Times New Roman"/>
              </w:rPr>
            </w:pPr>
            <w:r w:rsidRPr="00B94BC2">
              <w:rPr>
                <w:rFonts w:ascii="Times New Roman" w:hAnsi="Times New Roman"/>
              </w:rPr>
              <w:t>Работа с таблицей сложения. Классы и разряды. Работа над задачами. Решение примеров.</w:t>
            </w:r>
          </w:p>
        </w:tc>
        <w:tc>
          <w:tcPr>
            <w:tcW w:w="1850" w:type="dxa"/>
            <w:gridSpan w:val="7"/>
            <w:tcBorders>
              <w:right w:val="single" w:sz="4" w:space="0" w:color="auto"/>
            </w:tcBorders>
          </w:tcPr>
          <w:p w:rsidR="00D61AFB" w:rsidRPr="00B94BC2" w:rsidRDefault="00D61AFB" w:rsidP="00D82F93">
            <w:pPr>
              <w:pStyle w:val="afb"/>
              <w:rPr>
                <w:rFonts w:ascii="Times New Roman" w:hAnsi="Times New Roman"/>
              </w:rPr>
            </w:pPr>
            <w:r w:rsidRPr="00B94BC2">
              <w:rPr>
                <w:rFonts w:ascii="Times New Roman" w:hAnsi="Times New Roman"/>
              </w:rPr>
              <w:t xml:space="preserve">Умение в предложенных педагогом ситуациях общения и сотрудничества, опираясь на этические нормы, делать выбор, при поддержке других </w:t>
            </w:r>
            <w:r w:rsidRPr="00B94BC2">
              <w:rPr>
                <w:rFonts w:ascii="Times New Roman" w:hAnsi="Times New Roman"/>
              </w:rPr>
              <w:lastRenderedPageBreak/>
              <w:t>участников группы и педагога, как поступить.</w:t>
            </w:r>
          </w:p>
        </w:tc>
        <w:tc>
          <w:tcPr>
            <w:tcW w:w="2471" w:type="dxa"/>
            <w:gridSpan w:val="12"/>
            <w:tcBorders>
              <w:right w:val="single" w:sz="4" w:space="0" w:color="auto"/>
            </w:tcBorders>
          </w:tcPr>
          <w:p w:rsidR="00D61AFB" w:rsidRPr="00B94BC2" w:rsidRDefault="00D61AFB" w:rsidP="00D82F93">
            <w:pPr>
              <w:pStyle w:val="afb"/>
              <w:rPr>
                <w:rFonts w:ascii="Times New Roman" w:hAnsi="Times New Roman"/>
              </w:rPr>
            </w:pPr>
            <w:r w:rsidRPr="00B94BC2">
              <w:rPr>
                <w:rFonts w:ascii="Times New Roman" w:hAnsi="Times New Roman"/>
                <w:b/>
              </w:rPr>
              <w:lastRenderedPageBreak/>
              <w:t xml:space="preserve">П. </w:t>
            </w:r>
            <w:r w:rsidRPr="00B94BC2">
              <w:rPr>
                <w:rFonts w:ascii="Times New Roman" w:hAnsi="Times New Roman"/>
              </w:rPr>
              <w:t>Добывать знания: используя учебник и свой жизненный опыт.</w:t>
            </w:r>
          </w:p>
          <w:p w:rsidR="00D61AFB" w:rsidRPr="00B94BC2" w:rsidRDefault="00D61AFB" w:rsidP="00D82F93">
            <w:pPr>
              <w:pStyle w:val="afb"/>
              <w:rPr>
                <w:rFonts w:ascii="Times New Roman" w:hAnsi="Times New Roman"/>
              </w:rPr>
            </w:pPr>
            <w:r w:rsidRPr="00B94BC2">
              <w:rPr>
                <w:rFonts w:ascii="Times New Roman" w:hAnsi="Times New Roman"/>
                <w:b/>
              </w:rPr>
              <w:t xml:space="preserve">К. </w:t>
            </w:r>
            <w:r w:rsidRPr="00B94BC2">
              <w:rPr>
                <w:rFonts w:ascii="Times New Roman" w:hAnsi="Times New Roman"/>
              </w:rPr>
              <w:t>Умение оформлять свою мысль в устной или письменной форме.</w:t>
            </w:r>
          </w:p>
          <w:p w:rsidR="00D61AFB" w:rsidRPr="00B94BC2" w:rsidRDefault="00B94BC2" w:rsidP="00D82F93">
            <w:pPr>
              <w:pStyle w:val="afb"/>
              <w:rPr>
                <w:rFonts w:ascii="Times New Roman" w:hAnsi="Times New Roman"/>
              </w:rPr>
            </w:pPr>
            <w:r w:rsidRPr="00B94BC2">
              <w:rPr>
                <w:rFonts w:ascii="Times New Roman" w:hAnsi="Times New Roman"/>
                <w:b/>
              </w:rPr>
              <w:t xml:space="preserve">Р. </w:t>
            </w:r>
            <w:r w:rsidR="00D61AFB" w:rsidRPr="00B94BC2">
              <w:rPr>
                <w:rFonts w:ascii="Times New Roman" w:hAnsi="Times New Roman"/>
              </w:rPr>
              <w:t>Прогнозирование результата</w:t>
            </w:r>
          </w:p>
        </w:tc>
        <w:tc>
          <w:tcPr>
            <w:tcW w:w="2245" w:type="dxa"/>
            <w:gridSpan w:val="10"/>
            <w:tcBorders>
              <w:right w:val="single" w:sz="4" w:space="0" w:color="auto"/>
            </w:tcBorders>
          </w:tcPr>
          <w:p w:rsidR="00D61AFB" w:rsidRPr="00B94BC2" w:rsidRDefault="00D61AFB" w:rsidP="00D82F93">
            <w:pPr>
              <w:pStyle w:val="afb"/>
              <w:rPr>
                <w:rFonts w:ascii="Times New Roman" w:hAnsi="Times New Roman"/>
              </w:rPr>
            </w:pPr>
            <w:r w:rsidRPr="00B94BC2">
              <w:rPr>
                <w:rFonts w:ascii="Times New Roman" w:hAnsi="Times New Roman"/>
              </w:rPr>
              <w:t>Усвоить понятия: однозначное, двузначное число; умение сравнивать единицы измерения; самостоятельно делать краткую запись и решать задачу; уметь решать выражения.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3221B7" w:rsidRPr="003221B7" w:rsidRDefault="003221B7" w:rsidP="00D82F93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Учебник:</w:t>
            </w:r>
          </w:p>
          <w:p w:rsidR="003221B7" w:rsidRPr="003221B7" w:rsidRDefault="003221B7" w:rsidP="00D82F93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стр. 12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3221B7" w:rsidRPr="003221B7" w:rsidRDefault="003221B7" w:rsidP="00D82F93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Тетрадь:</w:t>
            </w:r>
          </w:p>
          <w:p w:rsidR="003221B7" w:rsidRPr="003221B7" w:rsidRDefault="003221B7" w:rsidP="00D82F93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стр. </w:t>
            </w:r>
            <w:r>
              <w:rPr>
                <w:rFonts w:ascii="Times New Roman" w:hAnsi="Times New Roman"/>
                <w:sz w:val="20"/>
              </w:rPr>
              <w:t>13-14, № 27-3</w:t>
            </w:r>
            <w:r w:rsidRPr="003221B7">
              <w:rPr>
                <w:rFonts w:ascii="Times New Roman" w:hAnsi="Times New Roman"/>
                <w:sz w:val="20"/>
              </w:rPr>
              <w:t>1,</w:t>
            </w:r>
          </w:p>
          <w:p w:rsidR="00D61AFB" w:rsidRPr="001767B9" w:rsidRDefault="003221B7" w:rsidP="00D82F93">
            <w:pPr>
              <w:rPr>
                <w:rFonts w:ascii="Times New Roman" w:hAnsi="Times New Roman"/>
                <w:sz w:val="24"/>
                <w:szCs w:val="24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ДЗ – стр. </w:t>
            </w:r>
            <w:r w:rsidR="00D61AFB" w:rsidRPr="001767B9">
              <w:rPr>
                <w:rFonts w:ascii="Times New Roman" w:hAnsi="Times New Roman"/>
                <w:sz w:val="24"/>
                <w:szCs w:val="24"/>
              </w:rPr>
              <w:t>12,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61AFB" w:rsidRPr="001767B9">
              <w:rPr>
                <w:rFonts w:ascii="Times New Roman" w:hAnsi="Times New Roman"/>
                <w:sz w:val="24"/>
                <w:szCs w:val="24"/>
              </w:rPr>
              <w:t>№ 4</w:t>
            </w:r>
          </w:p>
        </w:tc>
        <w:tc>
          <w:tcPr>
            <w:tcW w:w="1840" w:type="dxa"/>
          </w:tcPr>
          <w:p w:rsidR="0076471E" w:rsidRPr="002F582F" w:rsidRDefault="0076471E" w:rsidP="0076471E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УИНМ</w:t>
            </w:r>
          </w:p>
          <w:p w:rsidR="0076471E" w:rsidRPr="002F582F" w:rsidRDefault="0076471E" w:rsidP="0076471E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F582F">
              <w:rPr>
                <w:rFonts w:ascii="Times New Roman" w:hAnsi="Times New Roman"/>
                <w:sz w:val="20"/>
                <w:szCs w:val="20"/>
              </w:rPr>
              <w:t>ФР</w:t>
            </w:r>
            <w:proofErr w:type="gramEnd"/>
          </w:p>
          <w:p w:rsidR="00D61AFB" w:rsidRPr="001767B9" w:rsidRDefault="0076471E" w:rsidP="0076471E">
            <w:pPr>
              <w:rPr>
                <w:rFonts w:ascii="Times New Roman" w:hAnsi="Times New Roman"/>
                <w:sz w:val="24"/>
                <w:szCs w:val="24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ИР</w:t>
            </w:r>
          </w:p>
        </w:tc>
      </w:tr>
      <w:tr w:rsidR="00F82A24" w:rsidRPr="001767B9" w:rsidTr="00D82F93">
        <w:trPr>
          <w:trHeight w:val="253"/>
        </w:trPr>
        <w:tc>
          <w:tcPr>
            <w:tcW w:w="519" w:type="dxa"/>
          </w:tcPr>
          <w:p w:rsidR="00B94BC2" w:rsidRPr="00E3252C" w:rsidRDefault="00B94BC2" w:rsidP="00D82F93">
            <w:pPr>
              <w:rPr>
                <w:rFonts w:ascii="Times New Roman" w:hAnsi="Times New Roman"/>
                <w:sz w:val="24"/>
                <w:szCs w:val="24"/>
              </w:rPr>
            </w:pPr>
            <w:r w:rsidRPr="00E3252C">
              <w:rPr>
                <w:rFonts w:ascii="Times New Roman" w:hAnsi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1971" w:type="dxa"/>
            <w:gridSpan w:val="2"/>
          </w:tcPr>
          <w:p w:rsidR="00B94BC2" w:rsidRPr="00B94BC2" w:rsidRDefault="00B94BC2" w:rsidP="00D82F93">
            <w:pPr>
              <w:pStyle w:val="afb"/>
              <w:rPr>
                <w:rFonts w:ascii="Times New Roman" w:hAnsi="Times New Roman"/>
              </w:rPr>
            </w:pPr>
            <w:r w:rsidRPr="00B94BC2">
              <w:rPr>
                <w:rFonts w:ascii="Times New Roman" w:hAnsi="Times New Roman"/>
              </w:rPr>
              <w:t>Метр. Таблица единиц длины.</w:t>
            </w:r>
          </w:p>
          <w:p w:rsidR="00B94BC2" w:rsidRPr="00B94BC2" w:rsidRDefault="00B94BC2" w:rsidP="00D82F93">
            <w:pPr>
              <w:pStyle w:val="afb"/>
              <w:rPr>
                <w:rFonts w:ascii="Times New Roman" w:hAnsi="Times New Roman"/>
              </w:rPr>
            </w:pPr>
          </w:p>
        </w:tc>
        <w:tc>
          <w:tcPr>
            <w:tcW w:w="3252" w:type="dxa"/>
          </w:tcPr>
          <w:p w:rsidR="00B94BC2" w:rsidRPr="00B94BC2" w:rsidRDefault="00B94BC2" w:rsidP="00D82F93">
            <w:pPr>
              <w:pStyle w:val="afb"/>
              <w:rPr>
                <w:rFonts w:ascii="Times New Roman" w:hAnsi="Times New Roman"/>
              </w:rPr>
            </w:pPr>
            <w:r w:rsidRPr="00B94BC2">
              <w:rPr>
                <w:rFonts w:ascii="Times New Roman" w:hAnsi="Times New Roman"/>
              </w:rPr>
              <w:t>Сравнение и упорядочение объектов по длине. Единицы длины (миллиметр, сантиметр, дециметр, метр). Соотношение между ними. Решение  примеров и задач</w:t>
            </w:r>
          </w:p>
        </w:tc>
        <w:tc>
          <w:tcPr>
            <w:tcW w:w="1850" w:type="dxa"/>
            <w:gridSpan w:val="7"/>
            <w:tcBorders>
              <w:right w:val="single" w:sz="4" w:space="0" w:color="auto"/>
            </w:tcBorders>
          </w:tcPr>
          <w:p w:rsidR="00B94BC2" w:rsidRPr="00B94BC2" w:rsidRDefault="00B94BC2" w:rsidP="00D82F93">
            <w:pPr>
              <w:pStyle w:val="afb"/>
              <w:rPr>
                <w:rFonts w:ascii="Times New Roman" w:hAnsi="Times New Roman"/>
              </w:rPr>
            </w:pPr>
            <w:r w:rsidRPr="00B94BC2">
              <w:rPr>
                <w:rFonts w:ascii="Times New Roman" w:hAnsi="Times New Roman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2471" w:type="dxa"/>
            <w:gridSpan w:val="12"/>
            <w:vMerge w:val="restart"/>
            <w:tcBorders>
              <w:right w:val="single" w:sz="4" w:space="0" w:color="auto"/>
            </w:tcBorders>
          </w:tcPr>
          <w:p w:rsidR="00B94BC2" w:rsidRPr="00B94BC2" w:rsidRDefault="00B94BC2" w:rsidP="00D82F93">
            <w:pPr>
              <w:pStyle w:val="afb"/>
              <w:rPr>
                <w:rFonts w:ascii="Times New Roman" w:hAnsi="Times New Roman"/>
              </w:rPr>
            </w:pPr>
            <w:r w:rsidRPr="00B94BC2">
              <w:rPr>
                <w:rFonts w:ascii="Times New Roman" w:hAnsi="Times New Roman"/>
                <w:b/>
              </w:rPr>
              <w:t xml:space="preserve">П. </w:t>
            </w:r>
            <w:r w:rsidRPr="00B94BC2">
              <w:rPr>
                <w:rFonts w:ascii="Times New Roman" w:hAnsi="Times New Roman"/>
              </w:rPr>
              <w:t>Умение делать выводы в результате совместной работы класса и учителя.</w:t>
            </w:r>
          </w:p>
          <w:p w:rsidR="00B94BC2" w:rsidRPr="00B94BC2" w:rsidRDefault="00B94BC2" w:rsidP="00D82F93">
            <w:pPr>
              <w:pStyle w:val="afb"/>
              <w:rPr>
                <w:rFonts w:ascii="Times New Roman" w:hAnsi="Times New Roman"/>
              </w:rPr>
            </w:pPr>
            <w:r w:rsidRPr="00B94BC2">
              <w:rPr>
                <w:rFonts w:ascii="Times New Roman" w:hAnsi="Times New Roman"/>
                <w:b/>
              </w:rPr>
              <w:t xml:space="preserve">К. </w:t>
            </w:r>
            <w:r w:rsidRPr="00B94BC2">
              <w:rPr>
                <w:rFonts w:ascii="Times New Roman" w:hAnsi="Times New Roman"/>
              </w:rPr>
              <w:t>Умение слушать и понимать речь других</w:t>
            </w:r>
          </w:p>
          <w:p w:rsidR="00B94BC2" w:rsidRPr="00B94BC2" w:rsidRDefault="00B94BC2" w:rsidP="00D82F93">
            <w:pPr>
              <w:pStyle w:val="afb"/>
              <w:rPr>
                <w:rStyle w:val="FontStyle12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B94BC2">
              <w:rPr>
                <w:rFonts w:ascii="Times New Roman" w:hAnsi="Times New Roman"/>
                <w:b/>
              </w:rPr>
              <w:t xml:space="preserve">Р. </w:t>
            </w:r>
            <w:r w:rsidRPr="00B94BC2">
              <w:rPr>
                <w:rFonts w:ascii="Times New Roman" w:hAnsi="Times New Roman"/>
              </w:rPr>
              <w:t>Оценка качества и уровня усвоения материала</w:t>
            </w:r>
          </w:p>
        </w:tc>
        <w:tc>
          <w:tcPr>
            <w:tcW w:w="2245" w:type="dxa"/>
            <w:gridSpan w:val="10"/>
            <w:tcBorders>
              <w:right w:val="single" w:sz="4" w:space="0" w:color="auto"/>
            </w:tcBorders>
          </w:tcPr>
          <w:p w:rsidR="00B94BC2" w:rsidRPr="00B94BC2" w:rsidRDefault="00B94BC2" w:rsidP="00D82F93">
            <w:pPr>
              <w:pStyle w:val="afb"/>
              <w:rPr>
                <w:rFonts w:ascii="Times New Roman" w:hAnsi="Times New Roman"/>
              </w:rPr>
            </w:pPr>
            <w:r w:rsidRPr="00B94BC2">
              <w:rPr>
                <w:rFonts w:ascii="Times New Roman" w:hAnsi="Times New Roman"/>
              </w:rPr>
              <w:t xml:space="preserve">Знание о том, что 1 сотня = 10 десятков; умение определять разрядный состав числа, роль каждой цифры в числе, сравнивать именованные числа, решать задачи изученных видов. </w:t>
            </w:r>
          </w:p>
          <w:p w:rsidR="00B94BC2" w:rsidRPr="00B94BC2" w:rsidRDefault="00B94BC2" w:rsidP="00D82F93">
            <w:pPr>
              <w:pStyle w:val="afb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3221B7" w:rsidRPr="003221B7" w:rsidRDefault="003221B7" w:rsidP="00D82F93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Учебник:</w:t>
            </w:r>
          </w:p>
          <w:p w:rsidR="003221B7" w:rsidRPr="003221B7" w:rsidRDefault="003221B7" w:rsidP="00D82F93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стр. 13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3221B7" w:rsidRPr="003221B7" w:rsidRDefault="003221B7" w:rsidP="00D82F93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Тетрадь:</w:t>
            </w:r>
          </w:p>
          <w:p w:rsidR="003221B7" w:rsidRPr="003221B7" w:rsidRDefault="003221B7" w:rsidP="00D82F93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стр. </w:t>
            </w:r>
            <w:r>
              <w:rPr>
                <w:rFonts w:ascii="Times New Roman" w:hAnsi="Times New Roman"/>
                <w:sz w:val="20"/>
              </w:rPr>
              <w:t>15-16, № 32-37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301C31" w:rsidRPr="003221B7" w:rsidRDefault="00301C31" w:rsidP="00D82F93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Проверочные работы: стр. 6-7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B94BC2" w:rsidRPr="001767B9" w:rsidRDefault="003221B7" w:rsidP="00D82F93">
            <w:pPr>
              <w:rPr>
                <w:rFonts w:ascii="Times New Roman" w:hAnsi="Times New Roman"/>
                <w:sz w:val="24"/>
                <w:szCs w:val="24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ДЗ – стр. </w:t>
            </w:r>
            <w:r w:rsidR="00B94BC2" w:rsidRPr="001767B9">
              <w:rPr>
                <w:rFonts w:ascii="Times New Roman" w:hAnsi="Times New Roman"/>
                <w:sz w:val="24"/>
                <w:szCs w:val="24"/>
              </w:rPr>
              <w:t>13,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94BC2" w:rsidRPr="001767B9">
              <w:rPr>
                <w:rFonts w:ascii="Times New Roman" w:hAnsi="Times New Roman"/>
                <w:sz w:val="24"/>
                <w:szCs w:val="24"/>
              </w:rPr>
              <w:t xml:space="preserve"> № 5</w:t>
            </w:r>
          </w:p>
        </w:tc>
        <w:tc>
          <w:tcPr>
            <w:tcW w:w="1840" w:type="dxa"/>
          </w:tcPr>
          <w:p w:rsidR="0076471E" w:rsidRPr="002F582F" w:rsidRDefault="0076471E" w:rsidP="0076471E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УИНМ</w:t>
            </w:r>
          </w:p>
          <w:p w:rsidR="0076471E" w:rsidRPr="002F582F" w:rsidRDefault="0076471E" w:rsidP="0076471E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F582F">
              <w:rPr>
                <w:rFonts w:ascii="Times New Roman" w:hAnsi="Times New Roman"/>
                <w:sz w:val="20"/>
                <w:szCs w:val="20"/>
              </w:rPr>
              <w:t>ФР</w:t>
            </w:r>
            <w:proofErr w:type="gramEnd"/>
          </w:p>
          <w:p w:rsidR="00B94BC2" w:rsidRPr="001767B9" w:rsidRDefault="0076471E" w:rsidP="0076471E">
            <w:pPr>
              <w:rPr>
                <w:rFonts w:ascii="Times New Roman" w:hAnsi="Times New Roman"/>
                <w:sz w:val="24"/>
                <w:szCs w:val="24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ИР</w:t>
            </w:r>
          </w:p>
        </w:tc>
      </w:tr>
      <w:tr w:rsidR="00F82A24" w:rsidRPr="001767B9" w:rsidTr="00D82F93">
        <w:trPr>
          <w:trHeight w:val="253"/>
        </w:trPr>
        <w:tc>
          <w:tcPr>
            <w:tcW w:w="519" w:type="dxa"/>
          </w:tcPr>
          <w:p w:rsidR="00B94BC2" w:rsidRPr="00967665" w:rsidRDefault="00B94BC2" w:rsidP="00D82F9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67665">
              <w:rPr>
                <w:rFonts w:ascii="Times New Roman" w:hAnsi="Times New Roman"/>
                <w:color w:val="FF0000"/>
                <w:sz w:val="24"/>
                <w:szCs w:val="24"/>
              </w:rPr>
              <w:t>10.</w:t>
            </w:r>
          </w:p>
        </w:tc>
        <w:tc>
          <w:tcPr>
            <w:tcW w:w="1971" w:type="dxa"/>
            <w:gridSpan w:val="2"/>
          </w:tcPr>
          <w:p w:rsidR="00B94BC2" w:rsidRPr="00B94BC2" w:rsidRDefault="00B94BC2" w:rsidP="00D82F93">
            <w:pPr>
              <w:pStyle w:val="afb"/>
              <w:rPr>
                <w:rFonts w:ascii="Times New Roman" w:hAnsi="Times New Roman"/>
              </w:rPr>
            </w:pPr>
            <w:r w:rsidRPr="00B94BC2">
              <w:rPr>
                <w:rFonts w:ascii="Times New Roman" w:hAnsi="Times New Roman"/>
              </w:rPr>
              <w:t xml:space="preserve">Входная контрольная работа </w:t>
            </w:r>
          </w:p>
          <w:p w:rsidR="00B94BC2" w:rsidRPr="00B94BC2" w:rsidRDefault="00B94BC2" w:rsidP="00D82F93">
            <w:pPr>
              <w:pStyle w:val="afb"/>
              <w:rPr>
                <w:rFonts w:ascii="Times New Roman" w:hAnsi="Times New Roman"/>
              </w:rPr>
            </w:pPr>
          </w:p>
        </w:tc>
        <w:tc>
          <w:tcPr>
            <w:tcW w:w="3252" w:type="dxa"/>
          </w:tcPr>
          <w:p w:rsidR="00B94BC2" w:rsidRPr="00B94BC2" w:rsidRDefault="00B94BC2" w:rsidP="00D82F93">
            <w:pPr>
              <w:pStyle w:val="afb"/>
              <w:rPr>
                <w:rFonts w:ascii="Times New Roman" w:hAnsi="Times New Roman"/>
              </w:rPr>
            </w:pPr>
            <w:r w:rsidRPr="00B94BC2">
              <w:rPr>
                <w:rFonts w:ascii="Times New Roman" w:hAnsi="Times New Roman"/>
              </w:rPr>
              <w:t>Решение  заданий.</w:t>
            </w:r>
          </w:p>
        </w:tc>
        <w:tc>
          <w:tcPr>
            <w:tcW w:w="1850" w:type="dxa"/>
            <w:gridSpan w:val="7"/>
            <w:tcBorders>
              <w:right w:val="single" w:sz="4" w:space="0" w:color="auto"/>
            </w:tcBorders>
          </w:tcPr>
          <w:p w:rsidR="00B94BC2" w:rsidRPr="00B94BC2" w:rsidRDefault="00B94BC2" w:rsidP="00D82F93">
            <w:pPr>
              <w:pStyle w:val="afb"/>
              <w:rPr>
                <w:rFonts w:ascii="Times New Roman" w:hAnsi="Times New Roman"/>
              </w:rPr>
            </w:pPr>
            <w:r w:rsidRPr="00B94BC2">
              <w:rPr>
                <w:rFonts w:ascii="Times New Roman" w:hAnsi="Times New Roman"/>
              </w:rPr>
              <w:t>Умение определять и высказывать под руководством педагога самые простые общие для всех людей правила поведения при сотрудничестве (этические нормы).</w:t>
            </w:r>
          </w:p>
        </w:tc>
        <w:tc>
          <w:tcPr>
            <w:tcW w:w="2471" w:type="dxa"/>
            <w:gridSpan w:val="12"/>
            <w:vMerge/>
            <w:tcBorders>
              <w:right w:val="single" w:sz="4" w:space="0" w:color="auto"/>
            </w:tcBorders>
          </w:tcPr>
          <w:p w:rsidR="00B94BC2" w:rsidRPr="00B94BC2" w:rsidRDefault="00B94BC2" w:rsidP="00D82F93">
            <w:pPr>
              <w:pStyle w:val="afb"/>
              <w:rPr>
                <w:rFonts w:ascii="Times New Roman" w:hAnsi="Times New Roman"/>
              </w:rPr>
            </w:pPr>
          </w:p>
        </w:tc>
        <w:tc>
          <w:tcPr>
            <w:tcW w:w="2245" w:type="dxa"/>
            <w:gridSpan w:val="10"/>
            <w:tcBorders>
              <w:right w:val="single" w:sz="4" w:space="0" w:color="auto"/>
            </w:tcBorders>
          </w:tcPr>
          <w:p w:rsidR="00B94BC2" w:rsidRPr="00B94BC2" w:rsidRDefault="00B94BC2" w:rsidP="00D82F93">
            <w:pPr>
              <w:pStyle w:val="afb"/>
              <w:rPr>
                <w:rFonts w:ascii="Times New Roman" w:hAnsi="Times New Roman"/>
              </w:rPr>
            </w:pPr>
            <w:r w:rsidRPr="00B94BC2">
              <w:rPr>
                <w:rFonts w:ascii="Times New Roman" w:hAnsi="Times New Roman"/>
              </w:rPr>
              <w:t>Знание единицы измерения длины – метр, умение сравнивать именованные числа, преобразовывать величины, решать задачи и выражения изученных видов.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B94BC2" w:rsidRPr="001767B9" w:rsidRDefault="00B94BC2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:rsidR="000C7436" w:rsidRPr="000C7436" w:rsidRDefault="000C7436" w:rsidP="000C7436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0C7436">
              <w:rPr>
                <w:rFonts w:ascii="Times New Roman" w:hAnsi="Times New Roman"/>
              </w:rPr>
              <w:t>УКОЗ</w:t>
            </w:r>
            <w:r w:rsidRPr="000C743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B94BC2" w:rsidRPr="001767B9" w:rsidRDefault="000C7436" w:rsidP="000C7436">
            <w:pPr>
              <w:pStyle w:val="afb"/>
              <w:rPr>
                <w:sz w:val="24"/>
                <w:szCs w:val="24"/>
              </w:rPr>
            </w:pPr>
            <w:r w:rsidRPr="000C7436">
              <w:rPr>
                <w:rFonts w:ascii="Times New Roman" w:hAnsi="Times New Roman"/>
                <w:sz w:val="20"/>
                <w:szCs w:val="20"/>
              </w:rPr>
              <w:t>ИР</w:t>
            </w:r>
          </w:p>
        </w:tc>
      </w:tr>
      <w:tr w:rsidR="00F82A24" w:rsidRPr="001767B9" w:rsidTr="00D82F93">
        <w:trPr>
          <w:trHeight w:val="253"/>
        </w:trPr>
        <w:tc>
          <w:tcPr>
            <w:tcW w:w="519" w:type="dxa"/>
          </w:tcPr>
          <w:p w:rsidR="00D61AFB" w:rsidRPr="00967665" w:rsidRDefault="00D61AFB" w:rsidP="00D82F9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67665">
              <w:rPr>
                <w:rFonts w:ascii="Times New Roman" w:hAnsi="Times New Roman"/>
                <w:color w:val="FF0000"/>
                <w:sz w:val="24"/>
                <w:szCs w:val="24"/>
              </w:rPr>
              <w:t>11.</w:t>
            </w:r>
          </w:p>
        </w:tc>
        <w:tc>
          <w:tcPr>
            <w:tcW w:w="1971" w:type="dxa"/>
            <w:gridSpan w:val="2"/>
          </w:tcPr>
          <w:p w:rsidR="00D61AFB" w:rsidRPr="00B94BC2" w:rsidRDefault="00D61AFB" w:rsidP="00D82F93">
            <w:pPr>
              <w:pStyle w:val="afb"/>
              <w:rPr>
                <w:rFonts w:ascii="Times New Roman" w:hAnsi="Times New Roman"/>
              </w:rPr>
            </w:pPr>
            <w:r w:rsidRPr="00B94BC2">
              <w:rPr>
                <w:rFonts w:ascii="Times New Roman" w:hAnsi="Times New Roman"/>
              </w:rPr>
              <w:t>Работа над ошибками. Сложение и вычитание вида 35+5, 35-30, 35-5.</w:t>
            </w:r>
          </w:p>
          <w:p w:rsidR="00D61AFB" w:rsidRPr="00B94BC2" w:rsidRDefault="00D61AFB" w:rsidP="00D82F93">
            <w:pPr>
              <w:pStyle w:val="afb"/>
              <w:rPr>
                <w:rFonts w:ascii="Times New Roman" w:hAnsi="Times New Roman"/>
              </w:rPr>
            </w:pPr>
          </w:p>
        </w:tc>
        <w:tc>
          <w:tcPr>
            <w:tcW w:w="3252" w:type="dxa"/>
          </w:tcPr>
          <w:p w:rsidR="00D61AFB" w:rsidRPr="00B94BC2" w:rsidRDefault="00D61AFB" w:rsidP="00D82F93">
            <w:pPr>
              <w:pStyle w:val="afb"/>
              <w:rPr>
                <w:rFonts w:ascii="Times New Roman" w:hAnsi="Times New Roman"/>
              </w:rPr>
            </w:pPr>
            <w:r w:rsidRPr="00B94BC2">
              <w:rPr>
                <w:rFonts w:ascii="Times New Roman" w:hAnsi="Times New Roman"/>
              </w:rPr>
              <w:t>Приёмы сложения и вычитания чисел в пределах 100, основанные на знании десятичного состава чисел. Сравнение величин.</w:t>
            </w:r>
          </w:p>
        </w:tc>
        <w:tc>
          <w:tcPr>
            <w:tcW w:w="1803" w:type="dxa"/>
            <w:gridSpan w:val="4"/>
            <w:tcBorders>
              <w:right w:val="single" w:sz="4" w:space="0" w:color="auto"/>
            </w:tcBorders>
          </w:tcPr>
          <w:p w:rsidR="00D61AFB" w:rsidRPr="00B94BC2" w:rsidRDefault="00D61AFB" w:rsidP="00D82F93">
            <w:pPr>
              <w:pStyle w:val="afb"/>
              <w:rPr>
                <w:rFonts w:ascii="Times New Roman" w:hAnsi="Times New Roman"/>
                <w:b/>
              </w:rPr>
            </w:pPr>
            <w:r w:rsidRPr="00B94BC2">
              <w:rPr>
                <w:rFonts w:ascii="Times New Roman" w:hAnsi="Times New Roman"/>
              </w:rPr>
              <w:t>Навыки сотрудничества в разных ситуациях, уважительное отношение к иному мнению.</w:t>
            </w:r>
          </w:p>
        </w:tc>
        <w:tc>
          <w:tcPr>
            <w:tcW w:w="2553" w:type="dxa"/>
            <w:gridSpan w:val="17"/>
            <w:tcBorders>
              <w:right w:val="single" w:sz="4" w:space="0" w:color="auto"/>
            </w:tcBorders>
          </w:tcPr>
          <w:p w:rsidR="00D61AFB" w:rsidRPr="00B94BC2" w:rsidRDefault="00B94BC2" w:rsidP="00D82F93">
            <w:pPr>
              <w:pStyle w:val="afb"/>
              <w:rPr>
                <w:rFonts w:ascii="Times New Roman" w:hAnsi="Times New Roman"/>
              </w:rPr>
            </w:pPr>
            <w:r w:rsidRPr="00B94BC2">
              <w:rPr>
                <w:rFonts w:ascii="Times New Roman" w:hAnsi="Times New Roman"/>
                <w:b/>
              </w:rPr>
              <w:t xml:space="preserve">К. </w:t>
            </w:r>
            <w:r w:rsidR="00D61AFB" w:rsidRPr="00B94BC2">
              <w:rPr>
                <w:rFonts w:ascii="Times New Roman" w:hAnsi="Times New Roman"/>
              </w:rPr>
              <w:t>Умение слушать и вступать в диалог.</w:t>
            </w:r>
          </w:p>
          <w:p w:rsidR="00D61AFB" w:rsidRPr="00B94BC2" w:rsidRDefault="00B94BC2" w:rsidP="00D82F93">
            <w:pPr>
              <w:pStyle w:val="afb"/>
              <w:rPr>
                <w:rFonts w:ascii="Times New Roman" w:hAnsi="Times New Roman"/>
              </w:rPr>
            </w:pPr>
            <w:r w:rsidRPr="00B94BC2">
              <w:rPr>
                <w:rFonts w:ascii="Times New Roman" w:hAnsi="Times New Roman"/>
                <w:b/>
              </w:rPr>
              <w:t xml:space="preserve">Р. </w:t>
            </w:r>
            <w:r w:rsidR="00D61AFB" w:rsidRPr="00B94BC2">
              <w:rPr>
                <w:rFonts w:ascii="Times New Roman" w:hAnsi="Times New Roman"/>
              </w:rPr>
              <w:t>Планирование и контроль в форме сличения способа действий и его результата с эталоном.</w:t>
            </w:r>
          </w:p>
          <w:p w:rsidR="00D61AFB" w:rsidRPr="00B94BC2" w:rsidRDefault="00B94BC2" w:rsidP="00D82F93">
            <w:pPr>
              <w:pStyle w:val="afb"/>
              <w:rPr>
                <w:rFonts w:ascii="Times New Roman" w:hAnsi="Times New Roman"/>
              </w:rPr>
            </w:pPr>
            <w:r w:rsidRPr="00B94BC2">
              <w:rPr>
                <w:rFonts w:ascii="Times New Roman" w:hAnsi="Times New Roman"/>
                <w:b/>
              </w:rPr>
              <w:t xml:space="preserve">П. </w:t>
            </w:r>
            <w:r w:rsidR="00D61AFB" w:rsidRPr="00B94BC2">
              <w:rPr>
                <w:rFonts w:ascii="Times New Roman" w:hAnsi="Times New Roman"/>
              </w:rPr>
              <w:t>Добывать знания: используя учебник и свой жизненный опыт.</w:t>
            </w:r>
          </w:p>
        </w:tc>
        <w:tc>
          <w:tcPr>
            <w:tcW w:w="2210" w:type="dxa"/>
            <w:gridSpan w:val="8"/>
            <w:tcBorders>
              <w:right w:val="single" w:sz="4" w:space="0" w:color="auto"/>
            </w:tcBorders>
          </w:tcPr>
          <w:p w:rsidR="00D61AFB" w:rsidRPr="00B94BC2" w:rsidRDefault="00D61AFB" w:rsidP="00D82F93">
            <w:pPr>
              <w:pStyle w:val="afb"/>
              <w:rPr>
                <w:rFonts w:ascii="Times New Roman" w:hAnsi="Times New Roman"/>
              </w:rPr>
            </w:pPr>
            <w:r w:rsidRPr="00B94BC2">
              <w:rPr>
                <w:rFonts w:ascii="Times New Roman" w:hAnsi="Times New Roman"/>
              </w:rPr>
              <w:t>Знание нумерации чисел в пределах 100, умение определять разрядный состав чисел, преобразовывать величины, решать задачи.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301C31" w:rsidRPr="003221B7" w:rsidRDefault="00301C31" w:rsidP="00D82F93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Учебник:</w:t>
            </w:r>
          </w:p>
          <w:p w:rsidR="00301C31" w:rsidRPr="003221B7" w:rsidRDefault="00301C31" w:rsidP="00D82F93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стр. 14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301C31" w:rsidRPr="003221B7" w:rsidRDefault="00301C31" w:rsidP="00D82F93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Тетрадь:</w:t>
            </w:r>
          </w:p>
          <w:p w:rsidR="00301C31" w:rsidRPr="003221B7" w:rsidRDefault="00301C31" w:rsidP="00D82F93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стр. </w:t>
            </w:r>
            <w:r>
              <w:rPr>
                <w:rFonts w:ascii="Times New Roman" w:hAnsi="Times New Roman"/>
                <w:sz w:val="20"/>
              </w:rPr>
              <w:t>17-18, № 38-44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D61AFB" w:rsidRPr="001767B9" w:rsidRDefault="00301C31" w:rsidP="00D82F93">
            <w:pPr>
              <w:rPr>
                <w:rFonts w:ascii="Times New Roman" w:hAnsi="Times New Roman"/>
                <w:sz w:val="24"/>
                <w:szCs w:val="24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ДЗ – стр. </w:t>
            </w:r>
            <w:r w:rsidR="00D61AFB" w:rsidRPr="001767B9">
              <w:rPr>
                <w:rFonts w:ascii="Times New Roman" w:hAnsi="Times New Roman"/>
                <w:sz w:val="24"/>
                <w:szCs w:val="24"/>
              </w:rPr>
              <w:t>14, №6</w:t>
            </w:r>
          </w:p>
        </w:tc>
        <w:tc>
          <w:tcPr>
            <w:tcW w:w="1840" w:type="dxa"/>
          </w:tcPr>
          <w:p w:rsidR="0076471E" w:rsidRPr="002F582F" w:rsidRDefault="0076471E" w:rsidP="0076471E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УИНМ</w:t>
            </w:r>
          </w:p>
          <w:p w:rsidR="0076471E" w:rsidRPr="002F582F" w:rsidRDefault="0076471E" w:rsidP="0076471E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F582F">
              <w:rPr>
                <w:rFonts w:ascii="Times New Roman" w:hAnsi="Times New Roman"/>
                <w:sz w:val="20"/>
                <w:szCs w:val="20"/>
              </w:rPr>
              <w:t>ФР</w:t>
            </w:r>
            <w:proofErr w:type="gramEnd"/>
          </w:p>
          <w:p w:rsidR="00D61AFB" w:rsidRPr="001767B9" w:rsidRDefault="0076471E" w:rsidP="0076471E">
            <w:pPr>
              <w:rPr>
                <w:rFonts w:ascii="Times New Roman" w:hAnsi="Times New Roman"/>
                <w:sz w:val="24"/>
                <w:szCs w:val="24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ИР</w:t>
            </w:r>
          </w:p>
        </w:tc>
      </w:tr>
      <w:tr w:rsidR="00F82A24" w:rsidRPr="001767B9" w:rsidTr="00D82F93">
        <w:trPr>
          <w:trHeight w:val="253"/>
        </w:trPr>
        <w:tc>
          <w:tcPr>
            <w:tcW w:w="519" w:type="dxa"/>
          </w:tcPr>
          <w:p w:rsidR="00D61AFB" w:rsidRPr="001767B9" w:rsidRDefault="00D61AFB" w:rsidP="00D82F93">
            <w:pPr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1971" w:type="dxa"/>
            <w:gridSpan w:val="2"/>
          </w:tcPr>
          <w:p w:rsidR="00D61AFB" w:rsidRPr="00B94BC2" w:rsidRDefault="00D61AFB" w:rsidP="00D82F93">
            <w:pPr>
              <w:pStyle w:val="afb"/>
              <w:rPr>
                <w:rFonts w:ascii="Times New Roman" w:hAnsi="Times New Roman"/>
              </w:rPr>
            </w:pPr>
            <w:r w:rsidRPr="00B94BC2">
              <w:rPr>
                <w:rFonts w:ascii="Times New Roman" w:hAnsi="Times New Roman"/>
              </w:rPr>
              <w:t>Замена двузначного числа суммой разрядных слагаемых.</w:t>
            </w:r>
          </w:p>
          <w:p w:rsidR="00D61AFB" w:rsidRPr="00B94BC2" w:rsidRDefault="00D61AFB" w:rsidP="00D82F93">
            <w:pPr>
              <w:pStyle w:val="afb"/>
              <w:rPr>
                <w:rFonts w:ascii="Times New Roman" w:hAnsi="Times New Roman"/>
              </w:rPr>
            </w:pPr>
          </w:p>
        </w:tc>
        <w:tc>
          <w:tcPr>
            <w:tcW w:w="3252" w:type="dxa"/>
          </w:tcPr>
          <w:p w:rsidR="00D61AFB" w:rsidRPr="00B94BC2" w:rsidRDefault="00D61AFB" w:rsidP="00D82F93">
            <w:pPr>
              <w:pStyle w:val="afb"/>
              <w:rPr>
                <w:rFonts w:ascii="Times New Roman" w:hAnsi="Times New Roman"/>
              </w:rPr>
            </w:pPr>
            <w:r w:rsidRPr="00B94BC2">
              <w:rPr>
                <w:rFonts w:ascii="Times New Roman" w:hAnsi="Times New Roman"/>
              </w:rPr>
              <w:lastRenderedPageBreak/>
              <w:t xml:space="preserve">Счёт предметов. Название, последовательность и запись чисел от 1 до 100. нахождение значений выражений, используя свойства </w:t>
            </w:r>
            <w:r w:rsidRPr="00B94BC2">
              <w:rPr>
                <w:rFonts w:ascii="Times New Roman" w:hAnsi="Times New Roman"/>
              </w:rPr>
              <w:lastRenderedPageBreak/>
              <w:t>арифметических действий.</w:t>
            </w:r>
          </w:p>
        </w:tc>
        <w:tc>
          <w:tcPr>
            <w:tcW w:w="1803" w:type="dxa"/>
            <w:gridSpan w:val="4"/>
            <w:tcBorders>
              <w:right w:val="single" w:sz="4" w:space="0" w:color="auto"/>
            </w:tcBorders>
          </w:tcPr>
          <w:p w:rsidR="00D61AFB" w:rsidRPr="00B94BC2" w:rsidRDefault="00D61AFB" w:rsidP="00D82F93">
            <w:pPr>
              <w:pStyle w:val="afb"/>
              <w:rPr>
                <w:rFonts w:ascii="Times New Roman" w:hAnsi="Times New Roman"/>
              </w:rPr>
            </w:pPr>
            <w:r w:rsidRPr="00B94BC2">
              <w:rPr>
                <w:rFonts w:ascii="Times New Roman" w:hAnsi="Times New Roman"/>
              </w:rPr>
              <w:lastRenderedPageBreak/>
              <w:t xml:space="preserve">Развитие мотивов учебной деятельности и формирование </w:t>
            </w:r>
            <w:r w:rsidRPr="00B94BC2">
              <w:rPr>
                <w:rFonts w:ascii="Times New Roman" w:hAnsi="Times New Roman"/>
              </w:rPr>
              <w:lastRenderedPageBreak/>
              <w:t>личностного смысла учения.</w:t>
            </w:r>
          </w:p>
        </w:tc>
        <w:tc>
          <w:tcPr>
            <w:tcW w:w="2553" w:type="dxa"/>
            <w:gridSpan w:val="17"/>
            <w:tcBorders>
              <w:right w:val="single" w:sz="4" w:space="0" w:color="auto"/>
            </w:tcBorders>
          </w:tcPr>
          <w:p w:rsidR="00D61AFB" w:rsidRPr="00B94BC2" w:rsidRDefault="00B94BC2" w:rsidP="00D82F93">
            <w:pPr>
              <w:pStyle w:val="afb"/>
              <w:rPr>
                <w:rFonts w:ascii="Times New Roman" w:hAnsi="Times New Roman"/>
              </w:rPr>
            </w:pPr>
            <w:r w:rsidRPr="00B94BC2">
              <w:rPr>
                <w:rFonts w:ascii="Times New Roman" w:hAnsi="Times New Roman"/>
                <w:b/>
              </w:rPr>
              <w:lastRenderedPageBreak/>
              <w:t xml:space="preserve">П. </w:t>
            </w:r>
            <w:r w:rsidR="00D61AFB" w:rsidRPr="00B94BC2">
              <w:rPr>
                <w:rFonts w:ascii="Times New Roman" w:hAnsi="Times New Roman"/>
              </w:rPr>
              <w:t>Умение делать выводы в результате совместной работы класса и учителя.</w:t>
            </w:r>
          </w:p>
          <w:p w:rsidR="00D61AFB" w:rsidRPr="00B94BC2" w:rsidRDefault="00B94BC2" w:rsidP="00D82F93">
            <w:pPr>
              <w:pStyle w:val="afb"/>
              <w:rPr>
                <w:rFonts w:ascii="Times New Roman" w:hAnsi="Times New Roman"/>
              </w:rPr>
            </w:pPr>
            <w:r w:rsidRPr="00B94BC2">
              <w:rPr>
                <w:rFonts w:ascii="Times New Roman" w:hAnsi="Times New Roman"/>
                <w:b/>
              </w:rPr>
              <w:t xml:space="preserve">К. </w:t>
            </w:r>
            <w:r w:rsidR="00D61AFB" w:rsidRPr="00B94BC2">
              <w:rPr>
                <w:rFonts w:ascii="Times New Roman" w:hAnsi="Times New Roman"/>
              </w:rPr>
              <w:t xml:space="preserve">Умение слушать и </w:t>
            </w:r>
            <w:r w:rsidR="00D61AFB" w:rsidRPr="00B94BC2">
              <w:rPr>
                <w:rFonts w:ascii="Times New Roman" w:hAnsi="Times New Roman"/>
              </w:rPr>
              <w:lastRenderedPageBreak/>
              <w:t>понимать речь других</w:t>
            </w:r>
          </w:p>
          <w:p w:rsidR="00D61AFB" w:rsidRPr="00B94BC2" w:rsidRDefault="00B94BC2" w:rsidP="00D82F93">
            <w:pPr>
              <w:pStyle w:val="afb"/>
              <w:rPr>
                <w:rFonts w:ascii="Times New Roman" w:hAnsi="Times New Roman"/>
              </w:rPr>
            </w:pPr>
            <w:r w:rsidRPr="00B94BC2">
              <w:rPr>
                <w:rFonts w:ascii="Times New Roman" w:hAnsi="Times New Roman"/>
                <w:b/>
              </w:rPr>
              <w:t xml:space="preserve">Р. </w:t>
            </w:r>
            <w:r w:rsidR="00D61AFB" w:rsidRPr="00B94BC2">
              <w:rPr>
                <w:rFonts w:ascii="Times New Roman" w:hAnsi="Times New Roman"/>
              </w:rPr>
              <w:t>Оценка качества и уровня усвоения материала</w:t>
            </w:r>
          </w:p>
        </w:tc>
        <w:tc>
          <w:tcPr>
            <w:tcW w:w="2210" w:type="dxa"/>
            <w:gridSpan w:val="8"/>
            <w:tcBorders>
              <w:right w:val="single" w:sz="4" w:space="0" w:color="auto"/>
            </w:tcBorders>
          </w:tcPr>
          <w:p w:rsidR="00D61AFB" w:rsidRPr="00B94BC2" w:rsidRDefault="00D61AFB" w:rsidP="00D82F93">
            <w:pPr>
              <w:pStyle w:val="afb"/>
              <w:rPr>
                <w:rFonts w:ascii="Times New Roman" w:hAnsi="Times New Roman"/>
              </w:rPr>
            </w:pPr>
            <w:r w:rsidRPr="00B94BC2">
              <w:rPr>
                <w:rFonts w:ascii="Times New Roman" w:hAnsi="Times New Roman"/>
              </w:rPr>
              <w:lastRenderedPageBreak/>
              <w:t>Проверить прочность усвоения материала курса математики первого класса.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301C31" w:rsidRPr="003221B7" w:rsidRDefault="00301C31" w:rsidP="00D82F93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Учебник:</w:t>
            </w:r>
          </w:p>
          <w:p w:rsidR="00301C31" w:rsidRPr="003221B7" w:rsidRDefault="00301C31" w:rsidP="00D82F93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стр. 15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301C31" w:rsidRPr="003221B7" w:rsidRDefault="00301C31" w:rsidP="00D82F93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Тетрадь:</w:t>
            </w:r>
          </w:p>
          <w:p w:rsidR="00301C31" w:rsidRPr="003221B7" w:rsidRDefault="00301C31" w:rsidP="00D82F93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стр. </w:t>
            </w:r>
            <w:r>
              <w:rPr>
                <w:rFonts w:ascii="Times New Roman" w:hAnsi="Times New Roman"/>
                <w:sz w:val="20"/>
              </w:rPr>
              <w:t>19-20, № 45-49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301C31" w:rsidRPr="003221B7" w:rsidRDefault="00301C31" w:rsidP="00D82F93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Проверочные работы: </w:t>
            </w:r>
            <w:r>
              <w:rPr>
                <w:rFonts w:ascii="Times New Roman" w:hAnsi="Times New Roman"/>
                <w:sz w:val="20"/>
              </w:rPr>
              <w:lastRenderedPageBreak/>
              <w:t>стр. 8-9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D61AFB" w:rsidRPr="001767B9" w:rsidRDefault="00301C31" w:rsidP="00D82F93">
            <w:pPr>
              <w:rPr>
                <w:rFonts w:ascii="Times New Roman" w:hAnsi="Times New Roman"/>
                <w:sz w:val="24"/>
                <w:szCs w:val="24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ДЗ – стр. </w:t>
            </w:r>
            <w:r w:rsidR="00D61AFB">
              <w:rPr>
                <w:rFonts w:ascii="Times New Roman" w:hAnsi="Times New Roman"/>
                <w:sz w:val="24"/>
                <w:szCs w:val="24"/>
              </w:rPr>
              <w:t>15, №</w:t>
            </w:r>
            <w:r w:rsidR="00D61AFB" w:rsidRPr="001767B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0" w:type="dxa"/>
          </w:tcPr>
          <w:p w:rsidR="0076471E" w:rsidRPr="002F582F" w:rsidRDefault="0076471E" w:rsidP="0076471E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lastRenderedPageBreak/>
              <w:t>УИНМ</w:t>
            </w:r>
          </w:p>
          <w:p w:rsidR="0076471E" w:rsidRPr="002F582F" w:rsidRDefault="0076471E" w:rsidP="0076471E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F582F">
              <w:rPr>
                <w:rFonts w:ascii="Times New Roman" w:hAnsi="Times New Roman"/>
                <w:sz w:val="20"/>
                <w:szCs w:val="20"/>
              </w:rPr>
              <w:t>ФР</w:t>
            </w:r>
            <w:proofErr w:type="gramEnd"/>
          </w:p>
          <w:p w:rsidR="00D61AFB" w:rsidRPr="001767B9" w:rsidRDefault="0076471E" w:rsidP="0076471E">
            <w:pPr>
              <w:rPr>
                <w:rFonts w:ascii="Times New Roman" w:hAnsi="Times New Roman"/>
                <w:sz w:val="24"/>
                <w:szCs w:val="24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ИР</w:t>
            </w:r>
          </w:p>
        </w:tc>
      </w:tr>
      <w:tr w:rsidR="00F82A24" w:rsidRPr="001767B9" w:rsidTr="00D82F93">
        <w:trPr>
          <w:trHeight w:val="253"/>
        </w:trPr>
        <w:tc>
          <w:tcPr>
            <w:tcW w:w="519" w:type="dxa"/>
          </w:tcPr>
          <w:p w:rsidR="00D61AFB" w:rsidRPr="001767B9" w:rsidRDefault="00D61AFB" w:rsidP="00D82F93">
            <w:pPr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1971" w:type="dxa"/>
            <w:gridSpan w:val="2"/>
          </w:tcPr>
          <w:p w:rsidR="00D61AFB" w:rsidRPr="00B94BC2" w:rsidRDefault="00D61AFB" w:rsidP="00D82F93">
            <w:pPr>
              <w:pStyle w:val="afb"/>
              <w:rPr>
                <w:rFonts w:ascii="Times New Roman" w:hAnsi="Times New Roman"/>
              </w:rPr>
            </w:pPr>
            <w:r w:rsidRPr="00B94BC2">
              <w:rPr>
                <w:rFonts w:ascii="Times New Roman" w:hAnsi="Times New Roman"/>
              </w:rPr>
              <w:t>Единицы стоимости: рубль, копейка.</w:t>
            </w:r>
          </w:p>
          <w:p w:rsidR="00D61AFB" w:rsidRPr="00B94BC2" w:rsidRDefault="00D61AFB" w:rsidP="00D82F93">
            <w:pPr>
              <w:pStyle w:val="afb"/>
              <w:rPr>
                <w:rFonts w:ascii="Times New Roman" w:hAnsi="Times New Roman"/>
              </w:rPr>
            </w:pPr>
            <w:r w:rsidRPr="00B94BC2">
              <w:rPr>
                <w:rFonts w:ascii="Times New Roman" w:hAnsi="Times New Roman"/>
              </w:rPr>
              <w:t>Закрепление</w:t>
            </w:r>
          </w:p>
          <w:p w:rsidR="00D61AFB" w:rsidRPr="00B94BC2" w:rsidRDefault="00D61AFB" w:rsidP="00D82F93">
            <w:pPr>
              <w:pStyle w:val="afb"/>
              <w:rPr>
                <w:rFonts w:ascii="Times New Roman" w:hAnsi="Times New Roman"/>
              </w:rPr>
            </w:pPr>
          </w:p>
        </w:tc>
        <w:tc>
          <w:tcPr>
            <w:tcW w:w="3252" w:type="dxa"/>
          </w:tcPr>
          <w:p w:rsidR="00D61AFB" w:rsidRPr="00B94BC2" w:rsidRDefault="00D61AFB" w:rsidP="00D82F93">
            <w:pPr>
              <w:pStyle w:val="afb"/>
              <w:rPr>
                <w:rFonts w:ascii="Times New Roman" w:hAnsi="Times New Roman"/>
              </w:rPr>
            </w:pPr>
            <w:r w:rsidRPr="00B94BC2">
              <w:rPr>
                <w:rFonts w:ascii="Times New Roman" w:hAnsi="Times New Roman"/>
              </w:rPr>
              <w:t>Единицы стоимости. Состав монет (набор и размен), установление зависимостей между величинами. Решение задач.</w:t>
            </w:r>
          </w:p>
        </w:tc>
        <w:tc>
          <w:tcPr>
            <w:tcW w:w="1803" w:type="dxa"/>
            <w:gridSpan w:val="4"/>
            <w:tcBorders>
              <w:right w:val="single" w:sz="4" w:space="0" w:color="auto"/>
            </w:tcBorders>
          </w:tcPr>
          <w:p w:rsidR="00D61AFB" w:rsidRPr="00B94BC2" w:rsidRDefault="00D61AFB" w:rsidP="00D82F93">
            <w:pPr>
              <w:pStyle w:val="afb"/>
              <w:rPr>
                <w:rFonts w:ascii="Times New Roman" w:hAnsi="Times New Roman"/>
              </w:rPr>
            </w:pPr>
            <w:r w:rsidRPr="00B94BC2">
              <w:rPr>
                <w:rFonts w:ascii="Times New Roman" w:hAnsi="Times New Roman"/>
              </w:rPr>
              <w:t xml:space="preserve"> Широкая мотивационная основа учебной деятельности;</w:t>
            </w:r>
          </w:p>
          <w:p w:rsidR="00D61AFB" w:rsidRPr="00B94BC2" w:rsidRDefault="00D61AFB" w:rsidP="00D82F93">
            <w:pPr>
              <w:pStyle w:val="afb"/>
              <w:rPr>
                <w:rFonts w:ascii="Times New Roman" w:hAnsi="Times New Roman"/>
              </w:rPr>
            </w:pPr>
            <w:r w:rsidRPr="00B94BC2">
              <w:rPr>
                <w:rFonts w:ascii="Times New Roman" w:hAnsi="Times New Roman"/>
              </w:rPr>
              <w:t>ориентация на понимание причин успеха в учебной деятельности;</w:t>
            </w:r>
          </w:p>
          <w:p w:rsidR="00D61AFB" w:rsidRPr="00B94BC2" w:rsidRDefault="00D61AFB" w:rsidP="00D82F93">
            <w:pPr>
              <w:pStyle w:val="afb"/>
              <w:rPr>
                <w:rFonts w:ascii="Times New Roman" w:hAnsi="Times New Roman"/>
              </w:rPr>
            </w:pPr>
            <w:r w:rsidRPr="00B94BC2">
              <w:rPr>
                <w:rFonts w:ascii="Times New Roman" w:hAnsi="Times New Roman"/>
              </w:rPr>
              <w:t>способность к самооценке.</w:t>
            </w:r>
          </w:p>
        </w:tc>
        <w:tc>
          <w:tcPr>
            <w:tcW w:w="2553" w:type="dxa"/>
            <w:gridSpan w:val="17"/>
            <w:tcBorders>
              <w:right w:val="single" w:sz="4" w:space="0" w:color="auto"/>
            </w:tcBorders>
          </w:tcPr>
          <w:p w:rsidR="00D61AFB" w:rsidRPr="00B94BC2" w:rsidRDefault="00D61AFB" w:rsidP="00D82F93">
            <w:pPr>
              <w:pStyle w:val="afb"/>
              <w:rPr>
                <w:rFonts w:ascii="Times New Roman" w:hAnsi="Times New Roman"/>
              </w:rPr>
            </w:pPr>
            <w:r w:rsidRPr="00B94BC2">
              <w:rPr>
                <w:rFonts w:ascii="Times New Roman" w:hAnsi="Times New Roman"/>
                <w:b/>
              </w:rPr>
              <w:t>П</w:t>
            </w:r>
            <w:r w:rsidR="00B94BC2" w:rsidRPr="00B94BC2">
              <w:rPr>
                <w:rFonts w:ascii="Times New Roman" w:hAnsi="Times New Roman"/>
                <w:b/>
              </w:rPr>
              <w:t xml:space="preserve">. </w:t>
            </w:r>
            <w:r w:rsidRPr="00B94BC2">
              <w:rPr>
                <w:rFonts w:ascii="Times New Roman" w:hAnsi="Times New Roman"/>
              </w:rPr>
              <w:t>Умение отличать новое от уже известного с помощью учителя.</w:t>
            </w:r>
          </w:p>
          <w:p w:rsidR="00D61AFB" w:rsidRPr="00B94BC2" w:rsidRDefault="00B94BC2" w:rsidP="00D82F93">
            <w:pPr>
              <w:pStyle w:val="afb"/>
              <w:rPr>
                <w:rFonts w:ascii="Times New Roman" w:hAnsi="Times New Roman"/>
              </w:rPr>
            </w:pPr>
            <w:r w:rsidRPr="00B94BC2">
              <w:rPr>
                <w:rFonts w:ascii="Times New Roman" w:hAnsi="Times New Roman"/>
                <w:b/>
              </w:rPr>
              <w:t xml:space="preserve">К. </w:t>
            </w:r>
            <w:r w:rsidR="00D61AFB" w:rsidRPr="00B94BC2">
              <w:rPr>
                <w:rFonts w:ascii="Times New Roman" w:hAnsi="Times New Roman"/>
              </w:rPr>
              <w:t>Умение произвольно строить своё речевое высказывание.</w:t>
            </w:r>
          </w:p>
          <w:p w:rsidR="00D61AFB" w:rsidRPr="00B94BC2" w:rsidRDefault="00B94BC2" w:rsidP="00D82F93">
            <w:pPr>
              <w:pStyle w:val="afb"/>
              <w:rPr>
                <w:rFonts w:ascii="Times New Roman" w:hAnsi="Times New Roman"/>
                <w:color w:val="000000"/>
              </w:rPr>
            </w:pPr>
            <w:r w:rsidRPr="00B94BC2">
              <w:rPr>
                <w:rFonts w:ascii="Times New Roman" w:hAnsi="Times New Roman"/>
                <w:b/>
              </w:rPr>
              <w:t xml:space="preserve">Р. </w:t>
            </w:r>
            <w:r w:rsidR="00D61AFB" w:rsidRPr="00B94BC2">
              <w:rPr>
                <w:rFonts w:ascii="Times New Roman" w:hAnsi="Times New Roman"/>
              </w:rPr>
              <w:t xml:space="preserve">Волевая </w:t>
            </w:r>
            <w:proofErr w:type="spellStart"/>
            <w:r w:rsidR="00D61AFB" w:rsidRPr="00B94BC2">
              <w:rPr>
                <w:rFonts w:ascii="Times New Roman" w:hAnsi="Times New Roman"/>
              </w:rPr>
              <w:t>саморегуляция</w:t>
            </w:r>
            <w:proofErr w:type="spellEnd"/>
            <w:r w:rsidR="00D61AFB" w:rsidRPr="00B94BC2">
              <w:rPr>
                <w:rFonts w:ascii="Times New Roman" w:hAnsi="Times New Roman"/>
              </w:rPr>
              <w:t>. Оценка качества и уровня усвоения материала</w:t>
            </w:r>
          </w:p>
        </w:tc>
        <w:tc>
          <w:tcPr>
            <w:tcW w:w="2210" w:type="dxa"/>
            <w:gridSpan w:val="8"/>
            <w:tcBorders>
              <w:right w:val="single" w:sz="4" w:space="0" w:color="auto"/>
            </w:tcBorders>
          </w:tcPr>
          <w:p w:rsidR="00D61AFB" w:rsidRPr="00B94BC2" w:rsidRDefault="00D61AFB" w:rsidP="00D82F93">
            <w:pPr>
              <w:pStyle w:val="afb"/>
              <w:rPr>
                <w:rFonts w:ascii="Times New Roman" w:hAnsi="Times New Roman"/>
              </w:rPr>
            </w:pPr>
            <w:r w:rsidRPr="00B94BC2">
              <w:rPr>
                <w:rFonts w:ascii="Times New Roman" w:hAnsi="Times New Roman"/>
              </w:rPr>
              <w:t>Знание денежных единиц; умение преобразовывать величины; знание разрядного состава числа; умение решать задачи вида «цена, количество, стоимость».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301C31" w:rsidRPr="003221B7" w:rsidRDefault="00301C31" w:rsidP="00D82F93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Учебник:</w:t>
            </w:r>
          </w:p>
          <w:p w:rsidR="00301C31" w:rsidRPr="003221B7" w:rsidRDefault="00301C31" w:rsidP="00D82F93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стр. 16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301C31" w:rsidRPr="003221B7" w:rsidRDefault="00301C31" w:rsidP="00D82F93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Тетрадь:</w:t>
            </w:r>
          </w:p>
          <w:p w:rsidR="00301C31" w:rsidRPr="003221B7" w:rsidRDefault="00301C31" w:rsidP="00D82F93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стр. </w:t>
            </w:r>
            <w:r>
              <w:rPr>
                <w:rFonts w:ascii="Times New Roman" w:hAnsi="Times New Roman"/>
                <w:sz w:val="20"/>
              </w:rPr>
              <w:t>21-22, № 50-56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D61AFB" w:rsidRDefault="00301C31" w:rsidP="00D82F93">
            <w:pPr>
              <w:rPr>
                <w:rFonts w:ascii="Times New Roman" w:hAnsi="Times New Roman"/>
                <w:sz w:val="24"/>
                <w:szCs w:val="24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ДЗ – стр. </w:t>
            </w: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D61AFB" w:rsidRPr="001767B9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7</w:t>
            </w:r>
          </w:p>
          <w:p w:rsidR="00D61AFB" w:rsidRPr="001767B9" w:rsidRDefault="00D61AFB" w:rsidP="00D82F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:rsidR="0076471E" w:rsidRPr="002F582F" w:rsidRDefault="0076471E" w:rsidP="0076471E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УИНМ</w:t>
            </w:r>
          </w:p>
          <w:p w:rsidR="0076471E" w:rsidRPr="002F582F" w:rsidRDefault="0076471E" w:rsidP="0076471E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F582F">
              <w:rPr>
                <w:rFonts w:ascii="Times New Roman" w:hAnsi="Times New Roman"/>
                <w:sz w:val="20"/>
                <w:szCs w:val="20"/>
              </w:rPr>
              <w:t>ФР</w:t>
            </w:r>
            <w:proofErr w:type="gramEnd"/>
          </w:p>
          <w:p w:rsidR="00D61AFB" w:rsidRPr="001767B9" w:rsidRDefault="0076471E" w:rsidP="0076471E">
            <w:pPr>
              <w:rPr>
                <w:rFonts w:ascii="Times New Roman" w:hAnsi="Times New Roman"/>
                <w:sz w:val="24"/>
                <w:szCs w:val="24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ИР</w:t>
            </w:r>
          </w:p>
        </w:tc>
      </w:tr>
      <w:tr w:rsidR="00F82A24" w:rsidRPr="001767B9" w:rsidTr="00D82F93">
        <w:trPr>
          <w:trHeight w:val="253"/>
        </w:trPr>
        <w:tc>
          <w:tcPr>
            <w:tcW w:w="519" w:type="dxa"/>
          </w:tcPr>
          <w:p w:rsidR="00D61AFB" w:rsidRPr="001767B9" w:rsidRDefault="00D61AFB" w:rsidP="00D82F93">
            <w:pPr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1971" w:type="dxa"/>
            <w:gridSpan w:val="2"/>
          </w:tcPr>
          <w:p w:rsidR="00D61AFB" w:rsidRPr="00B94BC2" w:rsidRDefault="00D61AFB" w:rsidP="00D82F93">
            <w:pPr>
              <w:pStyle w:val="afb"/>
              <w:rPr>
                <w:rFonts w:ascii="Times New Roman" w:hAnsi="Times New Roman"/>
              </w:rPr>
            </w:pPr>
            <w:r w:rsidRPr="00B94BC2">
              <w:rPr>
                <w:rFonts w:ascii="Times New Roman" w:hAnsi="Times New Roman"/>
              </w:rPr>
              <w:t>Повторение изученного материала</w:t>
            </w:r>
          </w:p>
          <w:p w:rsidR="00D61AFB" w:rsidRPr="00B94BC2" w:rsidRDefault="00D61AFB" w:rsidP="00D82F93">
            <w:pPr>
              <w:pStyle w:val="afb"/>
              <w:rPr>
                <w:rFonts w:ascii="Times New Roman" w:hAnsi="Times New Roman"/>
              </w:rPr>
            </w:pPr>
          </w:p>
        </w:tc>
        <w:tc>
          <w:tcPr>
            <w:tcW w:w="3252" w:type="dxa"/>
          </w:tcPr>
          <w:p w:rsidR="00D61AFB" w:rsidRPr="00B94BC2" w:rsidRDefault="00D61AFB" w:rsidP="00D82F93">
            <w:pPr>
              <w:pStyle w:val="afb"/>
              <w:rPr>
                <w:rFonts w:ascii="Times New Roman" w:hAnsi="Times New Roman"/>
              </w:rPr>
            </w:pPr>
            <w:r w:rsidRPr="00B94BC2">
              <w:rPr>
                <w:rFonts w:ascii="Times New Roman" w:hAnsi="Times New Roman"/>
              </w:rPr>
              <w:t>Единицы стоимости. Состав монет (набор и размен), установление зависимостей между величинами. Решение задач.</w:t>
            </w:r>
          </w:p>
        </w:tc>
        <w:tc>
          <w:tcPr>
            <w:tcW w:w="1803" w:type="dxa"/>
            <w:gridSpan w:val="4"/>
            <w:tcBorders>
              <w:right w:val="single" w:sz="4" w:space="0" w:color="auto"/>
            </w:tcBorders>
          </w:tcPr>
          <w:p w:rsidR="00D61AFB" w:rsidRPr="00B94BC2" w:rsidRDefault="00D61AFB" w:rsidP="00D82F93">
            <w:pPr>
              <w:pStyle w:val="afb"/>
              <w:rPr>
                <w:rFonts w:ascii="Times New Roman" w:hAnsi="Times New Roman"/>
              </w:rPr>
            </w:pPr>
            <w:r w:rsidRPr="00B94BC2">
              <w:rPr>
                <w:rFonts w:ascii="Times New Roman" w:hAnsi="Times New Roman"/>
              </w:rPr>
              <w:t>Учебно-познавательный интерес к новому учебному материалу;</w:t>
            </w:r>
          </w:p>
          <w:p w:rsidR="00D61AFB" w:rsidRPr="00B94BC2" w:rsidRDefault="00D61AFB" w:rsidP="00D82F93">
            <w:pPr>
              <w:pStyle w:val="afb"/>
              <w:rPr>
                <w:rFonts w:ascii="Times New Roman" w:hAnsi="Times New Roman"/>
              </w:rPr>
            </w:pPr>
            <w:r w:rsidRPr="00B94BC2">
              <w:rPr>
                <w:rFonts w:ascii="Times New Roman" w:hAnsi="Times New Roman"/>
              </w:rPr>
              <w:t>способность к самооценке на основе критерия успешности учебной деятельности.</w:t>
            </w:r>
          </w:p>
        </w:tc>
        <w:tc>
          <w:tcPr>
            <w:tcW w:w="2553" w:type="dxa"/>
            <w:gridSpan w:val="17"/>
            <w:tcBorders>
              <w:right w:val="single" w:sz="4" w:space="0" w:color="auto"/>
            </w:tcBorders>
            <w:vAlign w:val="bottom"/>
          </w:tcPr>
          <w:p w:rsidR="00D61AFB" w:rsidRPr="00B94BC2" w:rsidRDefault="00D61AFB" w:rsidP="00D82F93">
            <w:pPr>
              <w:pStyle w:val="afb"/>
              <w:rPr>
                <w:rFonts w:ascii="Times New Roman" w:hAnsi="Times New Roman"/>
              </w:rPr>
            </w:pPr>
            <w:r w:rsidRPr="00B94BC2">
              <w:rPr>
                <w:rFonts w:ascii="Times New Roman" w:hAnsi="Times New Roman"/>
                <w:b/>
              </w:rPr>
              <w:t>П</w:t>
            </w:r>
            <w:r w:rsidR="00B94BC2" w:rsidRPr="00B94BC2">
              <w:rPr>
                <w:rFonts w:ascii="Times New Roman" w:hAnsi="Times New Roman"/>
                <w:b/>
              </w:rPr>
              <w:t xml:space="preserve">. </w:t>
            </w:r>
            <w:proofErr w:type="spellStart"/>
            <w:r w:rsidRPr="00B94BC2">
              <w:rPr>
                <w:rFonts w:ascii="Times New Roman" w:hAnsi="Times New Roman"/>
              </w:rPr>
              <w:t>У</w:t>
            </w:r>
            <w:r w:rsidR="00B94BC2" w:rsidRPr="00B94BC2">
              <w:rPr>
                <w:rFonts w:ascii="Times New Roman" w:hAnsi="Times New Roman"/>
              </w:rPr>
              <w:t>е</w:t>
            </w:r>
            <w:r w:rsidRPr="00B94BC2">
              <w:rPr>
                <w:rFonts w:ascii="Times New Roman" w:hAnsi="Times New Roman"/>
              </w:rPr>
              <w:t>мние</w:t>
            </w:r>
            <w:proofErr w:type="spellEnd"/>
            <w:r w:rsidRPr="00B94BC2">
              <w:rPr>
                <w:rFonts w:ascii="Times New Roman" w:hAnsi="Times New Roman"/>
              </w:rPr>
              <w:t xml:space="preserve"> добывать новые знания:</w:t>
            </w:r>
          </w:p>
          <w:p w:rsidR="00B94BC2" w:rsidRPr="00B94BC2" w:rsidRDefault="00D61AFB" w:rsidP="00D82F93">
            <w:pPr>
              <w:pStyle w:val="afb"/>
              <w:rPr>
                <w:rFonts w:ascii="Times New Roman" w:hAnsi="Times New Roman"/>
              </w:rPr>
            </w:pPr>
            <w:r w:rsidRPr="00B94BC2">
              <w:rPr>
                <w:rFonts w:ascii="Times New Roman" w:hAnsi="Times New Roman"/>
              </w:rPr>
              <w:t xml:space="preserve">находить ответы на вопросы учебника, используя свой жизненный опыт </w:t>
            </w:r>
          </w:p>
          <w:p w:rsidR="00D61AFB" w:rsidRPr="00B94BC2" w:rsidRDefault="00B94BC2" w:rsidP="00D82F93">
            <w:pPr>
              <w:pStyle w:val="afb"/>
              <w:rPr>
                <w:rFonts w:ascii="Times New Roman" w:hAnsi="Times New Roman"/>
              </w:rPr>
            </w:pPr>
            <w:r w:rsidRPr="00B94BC2">
              <w:rPr>
                <w:rFonts w:ascii="Times New Roman" w:hAnsi="Times New Roman"/>
                <w:b/>
              </w:rPr>
              <w:t xml:space="preserve">К. </w:t>
            </w:r>
            <w:r w:rsidR="00D61AFB" w:rsidRPr="00B94BC2">
              <w:rPr>
                <w:rFonts w:ascii="Times New Roman" w:hAnsi="Times New Roman"/>
              </w:rPr>
              <w:t>Умение слушать и понимать речь других</w:t>
            </w:r>
          </w:p>
          <w:p w:rsidR="00D61AFB" w:rsidRPr="00B94BC2" w:rsidRDefault="00B94BC2" w:rsidP="00D82F93">
            <w:pPr>
              <w:pStyle w:val="afb"/>
              <w:rPr>
                <w:rFonts w:ascii="Times New Roman" w:hAnsi="Times New Roman"/>
              </w:rPr>
            </w:pPr>
            <w:r w:rsidRPr="00B94BC2">
              <w:rPr>
                <w:rFonts w:ascii="Times New Roman" w:hAnsi="Times New Roman"/>
                <w:b/>
              </w:rPr>
              <w:t xml:space="preserve">Р. </w:t>
            </w:r>
            <w:proofErr w:type="spellStart"/>
            <w:r w:rsidR="00D61AFB" w:rsidRPr="00B94BC2">
              <w:rPr>
                <w:rFonts w:ascii="Times New Roman" w:hAnsi="Times New Roman"/>
              </w:rPr>
              <w:t>Целеполагание</w:t>
            </w:r>
            <w:proofErr w:type="spellEnd"/>
            <w:r w:rsidR="00D61AFB" w:rsidRPr="00B94BC2">
              <w:rPr>
                <w:rFonts w:ascii="Times New Roman" w:hAnsi="Times New Roman"/>
              </w:rPr>
              <w:t xml:space="preserve"> как постановка учебной задачи.</w:t>
            </w:r>
          </w:p>
        </w:tc>
        <w:tc>
          <w:tcPr>
            <w:tcW w:w="2210" w:type="dxa"/>
            <w:gridSpan w:val="8"/>
            <w:tcBorders>
              <w:right w:val="single" w:sz="4" w:space="0" w:color="auto"/>
            </w:tcBorders>
          </w:tcPr>
          <w:p w:rsidR="00D61AFB" w:rsidRPr="00B94BC2" w:rsidRDefault="00D61AFB" w:rsidP="00D82F93">
            <w:pPr>
              <w:pStyle w:val="afb"/>
              <w:rPr>
                <w:rFonts w:ascii="Times New Roman" w:hAnsi="Times New Roman"/>
              </w:rPr>
            </w:pPr>
            <w:r w:rsidRPr="00B94BC2">
              <w:rPr>
                <w:rFonts w:ascii="Times New Roman" w:hAnsi="Times New Roman"/>
              </w:rPr>
              <w:t>Знание состава чисел в пределах 20; умение решать выражения; умение сравнивать именованные числа; решать задачи в 2 действия самостоятельно, составляя к ним краткую запись.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301C31" w:rsidRPr="003221B7" w:rsidRDefault="00301C31" w:rsidP="00D82F93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Учебник:</w:t>
            </w:r>
          </w:p>
          <w:p w:rsidR="00301C31" w:rsidRPr="003221B7" w:rsidRDefault="00301C31" w:rsidP="00D82F93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стр. 17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301C31" w:rsidRPr="003221B7" w:rsidRDefault="00301C31" w:rsidP="00D82F93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Тетрадь:</w:t>
            </w:r>
          </w:p>
          <w:p w:rsidR="00301C31" w:rsidRPr="003221B7" w:rsidRDefault="00301C31" w:rsidP="00D82F93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стр. </w:t>
            </w:r>
            <w:r>
              <w:rPr>
                <w:rFonts w:ascii="Times New Roman" w:hAnsi="Times New Roman"/>
                <w:sz w:val="20"/>
              </w:rPr>
              <w:t>23-24, № 57</w:t>
            </w:r>
            <w:r w:rsidR="00CE63FB">
              <w:rPr>
                <w:rFonts w:ascii="Times New Roman" w:hAnsi="Times New Roman"/>
                <w:sz w:val="20"/>
              </w:rPr>
              <w:t>-59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301C31" w:rsidRPr="003221B7" w:rsidRDefault="00CE63FB" w:rsidP="00D82F93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КИМ: стр. 6-7</w:t>
            </w:r>
            <w:r w:rsidR="00301C31" w:rsidRPr="003221B7">
              <w:rPr>
                <w:rFonts w:ascii="Times New Roman" w:hAnsi="Times New Roman"/>
                <w:sz w:val="20"/>
              </w:rPr>
              <w:t>,</w:t>
            </w:r>
          </w:p>
          <w:p w:rsidR="00D61AFB" w:rsidRPr="001767B9" w:rsidRDefault="00301C31" w:rsidP="00D82F93">
            <w:pPr>
              <w:rPr>
                <w:rFonts w:ascii="Times New Roman" w:hAnsi="Times New Roman"/>
                <w:sz w:val="24"/>
                <w:szCs w:val="24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ДЗ – стр. </w:t>
            </w: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D61AFB">
              <w:rPr>
                <w:rFonts w:ascii="Times New Roman" w:hAnsi="Times New Roman"/>
                <w:sz w:val="24"/>
                <w:szCs w:val="24"/>
              </w:rPr>
              <w:t xml:space="preserve">, № 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0" w:type="dxa"/>
          </w:tcPr>
          <w:p w:rsidR="001A44B8" w:rsidRPr="00E025AB" w:rsidRDefault="001A44B8" w:rsidP="001A44B8">
            <w:pPr>
              <w:pStyle w:val="afb"/>
              <w:rPr>
                <w:rFonts w:ascii="Times New Roman" w:hAnsi="Times New Roman"/>
              </w:rPr>
            </w:pPr>
            <w:r w:rsidRPr="00E025AB">
              <w:rPr>
                <w:rFonts w:ascii="Times New Roman" w:hAnsi="Times New Roman"/>
              </w:rPr>
              <w:t>УОСЗ</w:t>
            </w:r>
          </w:p>
          <w:p w:rsidR="001A44B8" w:rsidRPr="00E025AB" w:rsidRDefault="001A44B8" w:rsidP="001A44B8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025AB">
              <w:rPr>
                <w:rFonts w:ascii="Times New Roman" w:hAnsi="Times New Roman"/>
                <w:sz w:val="20"/>
                <w:szCs w:val="20"/>
              </w:rPr>
              <w:t>ФР</w:t>
            </w:r>
            <w:proofErr w:type="gramEnd"/>
          </w:p>
          <w:p w:rsidR="001A44B8" w:rsidRPr="002F582F" w:rsidRDefault="001A44B8" w:rsidP="001A44B8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ИР</w:t>
            </w:r>
          </w:p>
          <w:p w:rsidR="00D61AFB" w:rsidRPr="001767B9" w:rsidRDefault="00D61AFB" w:rsidP="00D82F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A24" w:rsidRPr="001767B9" w:rsidTr="00D82F93">
        <w:trPr>
          <w:trHeight w:val="253"/>
        </w:trPr>
        <w:tc>
          <w:tcPr>
            <w:tcW w:w="519" w:type="dxa"/>
          </w:tcPr>
          <w:p w:rsidR="00D61AFB" w:rsidRPr="001767B9" w:rsidRDefault="00D61AFB" w:rsidP="00D82F93">
            <w:pPr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1971" w:type="dxa"/>
            <w:gridSpan w:val="2"/>
          </w:tcPr>
          <w:p w:rsidR="00D61AFB" w:rsidRPr="00B94BC2" w:rsidRDefault="00D61AFB" w:rsidP="00D82F93">
            <w:pPr>
              <w:pStyle w:val="afb"/>
              <w:rPr>
                <w:rFonts w:ascii="Times New Roman" w:hAnsi="Times New Roman"/>
              </w:rPr>
            </w:pPr>
            <w:r w:rsidRPr="00B94BC2">
              <w:rPr>
                <w:rFonts w:ascii="Times New Roman" w:hAnsi="Times New Roman"/>
              </w:rPr>
              <w:t xml:space="preserve">Контрольная работа </w:t>
            </w:r>
          </w:p>
          <w:p w:rsidR="00D61AFB" w:rsidRPr="00B94BC2" w:rsidRDefault="00D61AFB" w:rsidP="00D82F93">
            <w:pPr>
              <w:pStyle w:val="afb"/>
              <w:rPr>
                <w:rFonts w:ascii="Times New Roman" w:hAnsi="Times New Roman"/>
                <w:u w:val="single"/>
              </w:rPr>
            </w:pPr>
            <w:r w:rsidRPr="00B94BC2">
              <w:rPr>
                <w:rFonts w:ascii="Times New Roman" w:hAnsi="Times New Roman"/>
              </w:rPr>
              <w:t>«Нумерация чисел от 1 до 100»</w:t>
            </w:r>
          </w:p>
        </w:tc>
        <w:tc>
          <w:tcPr>
            <w:tcW w:w="3252" w:type="dxa"/>
          </w:tcPr>
          <w:p w:rsidR="00D61AFB" w:rsidRPr="00B94BC2" w:rsidRDefault="00D61AFB" w:rsidP="00D82F93">
            <w:pPr>
              <w:pStyle w:val="afb"/>
              <w:rPr>
                <w:rFonts w:ascii="Times New Roman" w:hAnsi="Times New Roman"/>
              </w:rPr>
            </w:pPr>
          </w:p>
        </w:tc>
        <w:tc>
          <w:tcPr>
            <w:tcW w:w="1803" w:type="dxa"/>
            <w:gridSpan w:val="4"/>
            <w:tcBorders>
              <w:right w:val="single" w:sz="4" w:space="0" w:color="auto"/>
            </w:tcBorders>
          </w:tcPr>
          <w:p w:rsidR="00D61AFB" w:rsidRPr="00B94BC2" w:rsidRDefault="00D61AFB" w:rsidP="00D82F93">
            <w:pPr>
              <w:pStyle w:val="afb"/>
              <w:rPr>
                <w:rFonts w:ascii="Times New Roman" w:hAnsi="Times New Roman"/>
              </w:rPr>
            </w:pPr>
            <w:r w:rsidRPr="00B94BC2">
              <w:rPr>
                <w:rFonts w:ascii="Times New Roman" w:hAnsi="Times New Roman"/>
              </w:rPr>
              <w:t>Учебно-познавательный интерес к новому учебному материалу;</w:t>
            </w:r>
          </w:p>
          <w:p w:rsidR="00D61AFB" w:rsidRPr="00B94BC2" w:rsidRDefault="00D61AFB" w:rsidP="00D82F93">
            <w:pPr>
              <w:pStyle w:val="afb"/>
              <w:rPr>
                <w:rFonts w:ascii="Times New Roman" w:hAnsi="Times New Roman"/>
              </w:rPr>
            </w:pPr>
            <w:r w:rsidRPr="00B94BC2">
              <w:rPr>
                <w:rFonts w:ascii="Times New Roman" w:hAnsi="Times New Roman"/>
              </w:rPr>
              <w:t>способность к самооценке на основе критерия успешности учебной деятельности;</w:t>
            </w:r>
          </w:p>
          <w:p w:rsidR="00D61AFB" w:rsidRPr="00B94BC2" w:rsidRDefault="00D61AFB" w:rsidP="00D82F93">
            <w:pPr>
              <w:pStyle w:val="afb"/>
              <w:rPr>
                <w:rFonts w:ascii="Times New Roman" w:hAnsi="Times New Roman"/>
              </w:rPr>
            </w:pPr>
            <w:r w:rsidRPr="00B94BC2">
              <w:rPr>
                <w:rFonts w:ascii="Times New Roman" w:hAnsi="Times New Roman"/>
              </w:rPr>
              <w:t xml:space="preserve">внутренняя позиция школьника на </w:t>
            </w:r>
            <w:r w:rsidRPr="00B94BC2">
              <w:rPr>
                <w:rFonts w:ascii="Times New Roman" w:hAnsi="Times New Roman"/>
              </w:rPr>
              <w:lastRenderedPageBreak/>
              <w:t>уровне положительного отношения к школе.</w:t>
            </w:r>
          </w:p>
        </w:tc>
        <w:tc>
          <w:tcPr>
            <w:tcW w:w="2553" w:type="dxa"/>
            <w:gridSpan w:val="17"/>
            <w:tcBorders>
              <w:right w:val="single" w:sz="4" w:space="0" w:color="auto"/>
            </w:tcBorders>
          </w:tcPr>
          <w:p w:rsidR="00B94BC2" w:rsidRPr="00B94BC2" w:rsidRDefault="00D61AFB" w:rsidP="00D82F93">
            <w:pPr>
              <w:pStyle w:val="afb"/>
              <w:rPr>
                <w:rFonts w:ascii="Times New Roman" w:hAnsi="Times New Roman"/>
              </w:rPr>
            </w:pPr>
            <w:r w:rsidRPr="00B94BC2">
              <w:rPr>
                <w:rFonts w:ascii="Times New Roman" w:hAnsi="Times New Roman"/>
                <w:b/>
              </w:rPr>
              <w:lastRenderedPageBreak/>
              <w:t>П</w:t>
            </w:r>
            <w:r w:rsidR="00B94BC2" w:rsidRPr="00B94BC2">
              <w:rPr>
                <w:rFonts w:ascii="Times New Roman" w:hAnsi="Times New Roman"/>
                <w:b/>
              </w:rPr>
              <w:t xml:space="preserve">. </w:t>
            </w:r>
            <w:r w:rsidRPr="00B94BC2">
              <w:rPr>
                <w:rFonts w:ascii="Times New Roman" w:hAnsi="Times New Roman"/>
              </w:rPr>
              <w:t xml:space="preserve">Ориентироваться в рисунках, схемах, таблицах, представленных в учебнике. </w:t>
            </w:r>
          </w:p>
          <w:p w:rsidR="00D61AFB" w:rsidRPr="00B94BC2" w:rsidRDefault="00D61AFB" w:rsidP="00D82F93">
            <w:pPr>
              <w:pStyle w:val="afb"/>
              <w:rPr>
                <w:rFonts w:ascii="Times New Roman" w:hAnsi="Times New Roman"/>
                <w:b/>
              </w:rPr>
            </w:pPr>
            <w:r w:rsidRPr="00B94BC2">
              <w:rPr>
                <w:rFonts w:ascii="Times New Roman" w:hAnsi="Times New Roman"/>
                <w:b/>
              </w:rPr>
              <w:t>К</w:t>
            </w:r>
            <w:r w:rsidR="00B94BC2" w:rsidRPr="00B94BC2">
              <w:rPr>
                <w:rFonts w:ascii="Times New Roman" w:hAnsi="Times New Roman"/>
                <w:b/>
              </w:rPr>
              <w:t xml:space="preserve">. </w:t>
            </w:r>
            <w:r w:rsidRPr="00B94BC2">
              <w:rPr>
                <w:rFonts w:ascii="Times New Roman" w:hAnsi="Times New Roman"/>
              </w:rPr>
              <w:t>Оформлять свои мысли в устной речи. Вступать в диалог.</w:t>
            </w:r>
          </w:p>
          <w:p w:rsidR="00D61AFB" w:rsidRPr="00B94BC2" w:rsidRDefault="00B94BC2" w:rsidP="00D82F93">
            <w:pPr>
              <w:pStyle w:val="afb"/>
              <w:rPr>
                <w:rFonts w:ascii="Times New Roman" w:hAnsi="Times New Roman"/>
                <w:b/>
              </w:rPr>
            </w:pPr>
            <w:r w:rsidRPr="00B94BC2">
              <w:rPr>
                <w:rFonts w:ascii="Times New Roman" w:hAnsi="Times New Roman"/>
                <w:b/>
              </w:rPr>
              <w:t xml:space="preserve">Р. </w:t>
            </w:r>
            <w:r w:rsidR="00D61AFB" w:rsidRPr="00B94BC2">
              <w:rPr>
                <w:rFonts w:ascii="Times New Roman" w:hAnsi="Times New Roman"/>
              </w:rPr>
              <w:t xml:space="preserve">Определять цель учебной деятельности с помощью учителя. </w:t>
            </w:r>
          </w:p>
        </w:tc>
        <w:tc>
          <w:tcPr>
            <w:tcW w:w="2210" w:type="dxa"/>
            <w:gridSpan w:val="8"/>
            <w:tcBorders>
              <w:right w:val="single" w:sz="4" w:space="0" w:color="auto"/>
            </w:tcBorders>
          </w:tcPr>
          <w:p w:rsidR="00D61AFB" w:rsidRPr="00B94BC2" w:rsidRDefault="00D61AFB" w:rsidP="00D82F93">
            <w:pPr>
              <w:pStyle w:val="afb"/>
              <w:rPr>
                <w:rFonts w:ascii="Times New Roman" w:hAnsi="Times New Roman"/>
              </w:rPr>
            </w:pPr>
            <w:r w:rsidRPr="00B94BC2">
              <w:rPr>
                <w:rFonts w:ascii="Times New Roman" w:hAnsi="Times New Roman"/>
              </w:rPr>
              <w:t>Знание состава чисел в пределах 20; умение решать выражения; умение сравнивать именованные числа; решать задачи в 2 действия самостоятельно, составляя к ним краткую запись.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D61AFB" w:rsidRDefault="0076471E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КИМ:</w:t>
            </w:r>
          </w:p>
          <w:p w:rsidR="0076471E" w:rsidRPr="001767B9" w:rsidRDefault="0076471E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36-38</w:t>
            </w:r>
          </w:p>
          <w:p w:rsidR="00D61AFB" w:rsidRPr="001767B9" w:rsidRDefault="00D61AFB" w:rsidP="00D82F93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61AFB" w:rsidRPr="001767B9" w:rsidRDefault="00D61AFB" w:rsidP="00D82F93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61AFB" w:rsidRPr="001767B9" w:rsidRDefault="00D61AFB" w:rsidP="00D82F93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:rsidR="000C7436" w:rsidRPr="000C7436" w:rsidRDefault="000C7436" w:rsidP="000C7436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0C7436">
              <w:rPr>
                <w:rFonts w:ascii="Times New Roman" w:hAnsi="Times New Roman"/>
              </w:rPr>
              <w:t>УКОЗ</w:t>
            </w:r>
            <w:r w:rsidRPr="000C743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D61AFB" w:rsidRPr="001767B9" w:rsidRDefault="000C7436" w:rsidP="000C7436">
            <w:pPr>
              <w:rPr>
                <w:rFonts w:ascii="Times New Roman" w:hAnsi="Times New Roman"/>
                <w:sz w:val="24"/>
                <w:szCs w:val="24"/>
              </w:rPr>
            </w:pPr>
            <w:r w:rsidRPr="000C7436">
              <w:rPr>
                <w:rFonts w:ascii="Times New Roman" w:hAnsi="Times New Roman"/>
                <w:sz w:val="20"/>
                <w:szCs w:val="20"/>
              </w:rPr>
              <w:t>ИР</w:t>
            </w:r>
          </w:p>
        </w:tc>
      </w:tr>
      <w:tr w:rsidR="00F82A24" w:rsidRPr="001767B9" w:rsidTr="00D82F93">
        <w:trPr>
          <w:trHeight w:val="253"/>
        </w:trPr>
        <w:tc>
          <w:tcPr>
            <w:tcW w:w="519" w:type="dxa"/>
          </w:tcPr>
          <w:p w:rsidR="00D61AFB" w:rsidRPr="001767B9" w:rsidRDefault="00D61AFB" w:rsidP="00D82F93">
            <w:pPr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971" w:type="dxa"/>
            <w:gridSpan w:val="2"/>
          </w:tcPr>
          <w:p w:rsidR="00D61AFB" w:rsidRPr="00B94BC2" w:rsidRDefault="00D61AFB" w:rsidP="00D82F93">
            <w:pPr>
              <w:pStyle w:val="afb"/>
              <w:rPr>
                <w:rFonts w:ascii="Times New Roman" w:hAnsi="Times New Roman"/>
              </w:rPr>
            </w:pPr>
            <w:r w:rsidRPr="00B94BC2">
              <w:rPr>
                <w:rFonts w:ascii="Times New Roman" w:hAnsi="Times New Roman"/>
              </w:rPr>
              <w:t>Работа над ошибками. Закрепление. Решение задач и примеров.</w:t>
            </w:r>
          </w:p>
          <w:p w:rsidR="00D61AFB" w:rsidRPr="00B94BC2" w:rsidRDefault="00D61AFB" w:rsidP="00D82F93">
            <w:pPr>
              <w:pStyle w:val="afb"/>
              <w:rPr>
                <w:rFonts w:ascii="Times New Roman" w:hAnsi="Times New Roman"/>
              </w:rPr>
            </w:pPr>
          </w:p>
        </w:tc>
        <w:tc>
          <w:tcPr>
            <w:tcW w:w="3252" w:type="dxa"/>
          </w:tcPr>
          <w:p w:rsidR="00D61AFB" w:rsidRPr="00B94BC2" w:rsidRDefault="00D61AFB" w:rsidP="00D82F93">
            <w:pPr>
              <w:pStyle w:val="afb"/>
              <w:rPr>
                <w:rFonts w:ascii="Times New Roman" w:hAnsi="Times New Roman"/>
              </w:rPr>
            </w:pPr>
            <w:r w:rsidRPr="00B94BC2">
              <w:rPr>
                <w:rFonts w:ascii="Times New Roman" w:hAnsi="Times New Roman"/>
              </w:rPr>
              <w:t>Решение текстовых задач арифметическим способом. Решение примеров, выражений. Сравнение именованных чисел.</w:t>
            </w:r>
          </w:p>
        </w:tc>
        <w:tc>
          <w:tcPr>
            <w:tcW w:w="1803" w:type="dxa"/>
            <w:gridSpan w:val="4"/>
            <w:tcBorders>
              <w:right w:val="single" w:sz="4" w:space="0" w:color="auto"/>
            </w:tcBorders>
          </w:tcPr>
          <w:p w:rsidR="00D61AFB" w:rsidRPr="00B94BC2" w:rsidRDefault="00D61AFB" w:rsidP="00D82F93">
            <w:pPr>
              <w:pStyle w:val="afb"/>
              <w:rPr>
                <w:rFonts w:ascii="Times New Roman" w:hAnsi="Times New Roman"/>
              </w:rPr>
            </w:pPr>
            <w:r w:rsidRPr="00B94BC2">
              <w:rPr>
                <w:rFonts w:ascii="Times New Roman" w:hAnsi="Times New Roman"/>
              </w:rPr>
              <w:t>Учебно-познавательный интерес к новому учебному материалу;</w:t>
            </w:r>
          </w:p>
          <w:p w:rsidR="00D61AFB" w:rsidRPr="00B94BC2" w:rsidRDefault="00D61AFB" w:rsidP="00D82F93">
            <w:pPr>
              <w:pStyle w:val="afb"/>
              <w:rPr>
                <w:rFonts w:ascii="Times New Roman" w:hAnsi="Times New Roman"/>
              </w:rPr>
            </w:pPr>
            <w:r w:rsidRPr="00B94BC2">
              <w:rPr>
                <w:rFonts w:ascii="Times New Roman" w:hAnsi="Times New Roman"/>
              </w:rPr>
              <w:t>ориентация на понимание причин успеха в учебной деятельности.</w:t>
            </w:r>
          </w:p>
        </w:tc>
        <w:tc>
          <w:tcPr>
            <w:tcW w:w="2553" w:type="dxa"/>
            <w:gridSpan w:val="17"/>
            <w:tcBorders>
              <w:right w:val="single" w:sz="4" w:space="0" w:color="auto"/>
            </w:tcBorders>
            <w:vAlign w:val="bottom"/>
          </w:tcPr>
          <w:p w:rsidR="00D61AFB" w:rsidRPr="00B94BC2" w:rsidRDefault="00D61AFB" w:rsidP="00D82F93">
            <w:pPr>
              <w:pStyle w:val="afb"/>
              <w:rPr>
                <w:rFonts w:ascii="Times New Roman" w:hAnsi="Times New Roman"/>
              </w:rPr>
            </w:pPr>
            <w:r w:rsidRPr="00B94BC2">
              <w:rPr>
                <w:rFonts w:ascii="Times New Roman" w:hAnsi="Times New Roman"/>
                <w:b/>
              </w:rPr>
              <w:t>П</w:t>
            </w:r>
            <w:r w:rsidR="00B94BC2" w:rsidRPr="00B94BC2">
              <w:rPr>
                <w:rFonts w:ascii="Times New Roman" w:hAnsi="Times New Roman"/>
                <w:b/>
              </w:rPr>
              <w:t xml:space="preserve">. </w:t>
            </w:r>
            <w:r w:rsidRPr="00B94BC2">
              <w:rPr>
                <w:rFonts w:ascii="Times New Roman" w:hAnsi="Times New Roman"/>
              </w:rPr>
              <w:t>Умение делать выводы в результате совместной работы класса и учителя.</w:t>
            </w:r>
          </w:p>
          <w:p w:rsidR="00D61AFB" w:rsidRPr="00B94BC2" w:rsidRDefault="00B94BC2" w:rsidP="00D82F93">
            <w:pPr>
              <w:pStyle w:val="afb"/>
              <w:rPr>
                <w:rFonts w:ascii="Times New Roman" w:hAnsi="Times New Roman"/>
              </w:rPr>
            </w:pPr>
            <w:r w:rsidRPr="00B94BC2">
              <w:rPr>
                <w:rFonts w:ascii="Times New Roman" w:hAnsi="Times New Roman"/>
                <w:b/>
              </w:rPr>
              <w:t xml:space="preserve">К. </w:t>
            </w:r>
            <w:r w:rsidR="00D61AFB" w:rsidRPr="00B94BC2">
              <w:rPr>
                <w:rFonts w:ascii="Times New Roman" w:hAnsi="Times New Roman"/>
              </w:rPr>
              <w:t>Умение слушать и понимать речь других</w:t>
            </w:r>
          </w:p>
          <w:p w:rsidR="00D61AFB" w:rsidRPr="00B94BC2" w:rsidRDefault="00B94BC2" w:rsidP="00D82F93">
            <w:pPr>
              <w:pStyle w:val="afb"/>
              <w:rPr>
                <w:rFonts w:ascii="Times New Roman" w:hAnsi="Times New Roman"/>
              </w:rPr>
            </w:pPr>
            <w:r w:rsidRPr="00B94BC2">
              <w:rPr>
                <w:rFonts w:ascii="Times New Roman" w:hAnsi="Times New Roman"/>
                <w:b/>
              </w:rPr>
              <w:t xml:space="preserve">Р. </w:t>
            </w:r>
            <w:r w:rsidR="00D61AFB" w:rsidRPr="00B94BC2">
              <w:rPr>
                <w:rFonts w:ascii="Times New Roman" w:hAnsi="Times New Roman"/>
              </w:rPr>
              <w:t>Оценка качества и уровня усвоения материала</w:t>
            </w:r>
          </w:p>
        </w:tc>
        <w:tc>
          <w:tcPr>
            <w:tcW w:w="2210" w:type="dxa"/>
            <w:gridSpan w:val="8"/>
            <w:tcBorders>
              <w:right w:val="single" w:sz="4" w:space="0" w:color="auto"/>
            </w:tcBorders>
          </w:tcPr>
          <w:p w:rsidR="00D61AFB" w:rsidRPr="00B94BC2" w:rsidRDefault="00D61AFB" w:rsidP="00D82F93">
            <w:pPr>
              <w:pStyle w:val="afb"/>
              <w:rPr>
                <w:rFonts w:ascii="Times New Roman" w:hAnsi="Times New Roman"/>
              </w:rPr>
            </w:pPr>
            <w:r w:rsidRPr="00B94BC2">
              <w:rPr>
                <w:rFonts w:ascii="Times New Roman" w:hAnsi="Times New Roman"/>
              </w:rPr>
              <w:t>Умение преобразовывать величины; знание разрядного состава числа, умение решать задачи.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CE63FB" w:rsidRPr="003221B7" w:rsidRDefault="00CE63FB" w:rsidP="00D82F93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Учебник:</w:t>
            </w:r>
          </w:p>
          <w:p w:rsidR="00CE63FB" w:rsidRPr="003221B7" w:rsidRDefault="00CE63FB" w:rsidP="00D82F93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стр. 20-21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CE63FB" w:rsidRPr="003221B7" w:rsidRDefault="00CE63FB" w:rsidP="00D82F93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Тетрадь:</w:t>
            </w:r>
          </w:p>
          <w:p w:rsidR="00CE63FB" w:rsidRPr="003221B7" w:rsidRDefault="00CE63FB" w:rsidP="00D82F93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стр. </w:t>
            </w:r>
            <w:r>
              <w:rPr>
                <w:rFonts w:ascii="Times New Roman" w:hAnsi="Times New Roman"/>
                <w:sz w:val="20"/>
              </w:rPr>
              <w:t>25-27, № 1-4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D61AFB" w:rsidRPr="001767B9" w:rsidRDefault="00CE63FB" w:rsidP="00D82F93">
            <w:pPr>
              <w:rPr>
                <w:rFonts w:ascii="Times New Roman" w:hAnsi="Times New Roman"/>
                <w:sz w:val="24"/>
                <w:szCs w:val="24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ДЗ – стр. </w:t>
            </w:r>
            <w:r w:rsidR="00D61AFB" w:rsidRPr="001767B9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D61AFB" w:rsidRPr="001767B9">
              <w:rPr>
                <w:rFonts w:ascii="Times New Roman" w:hAnsi="Times New Roman"/>
                <w:sz w:val="24"/>
                <w:szCs w:val="24"/>
              </w:rPr>
              <w:t>№ 4,5</w:t>
            </w:r>
          </w:p>
        </w:tc>
        <w:tc>
          <w:tcPr>
            <w:tcW w:w="1840" w:type="dxa"/>
          </w:tcPr>
          <w:p w:rsidR="001A44B8" w:rsidRPr="00E025AB" w:rsidRDefault="001A44B8" w:rsidP="001A44B8">
            <w:pPr>
              <w:pStyle w:val="afb"/>
              <w:rPr>
                <w:rFonts w:ascii="Times New Roman" w:hAnsi="Times New Roman"/>
              </w:rPr>
            </w:pPr>
            <w:r w:rsidRPr="00E025AB">
              <w:rPr>
                <w:rFonts w:ascii="Times New Roman" w:hAnsi="Times New Roman"/>
              </w:rPr>
              <w:t>УОСЗ</w:t>
            </w:r>
          </w:p>
          <w:p w:rsidR="001A44B8" w:rsidRPr="00E025AB" w:rsidRDefault="001A44B8" w:rsidP="001A44B8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025AB">
              <w:rPr>
                <w:rFonts w:ascii="Times New Roman" w:hAnsi="Times New Roman"/>
                <w:sz w:val="20"/>
                <w:szCs w:val="20"/>
              </w:rPr>
              <w:t>ФР</w:t>
            </w:r>
            <w:proofErr w:type="gramEnd"/>
          </w:p>
          <w:p w:rsidR="001A44B8" w:rsidRPr="002F582F" w:rsidRDefault="001A44B8" w:rsidP="001A44B8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ИР</w:t>
            </w:r>
          </w:p>
          <w:p w:rsidR="00D61AFB" w:rsidRPr="001767B9" w:rsidRDefault="00D61AFB" w:rsidP="00D82F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AFB" w:rsidRPr="001767B9" w:rsidTr="00D82F93">
        <w:trPr>
          <w:trHeight w:val="359"/>
        </w:trPr>
        <w:tc>
          <w:tcPr>
            <w:tcW w:w="16268" w:type="dxa"/>
            <w:gridSpan w:val="35"/>
            <w:tcBorders>
              <w:top w:val="single" w:sz="4" w:space="0" w:color="auto"/>
            </w:tcBorders>
          </w:tcPr>
          <w:p w:rsidR="00D61AFB" w:rsidRPr="001767B9" w:rsidRDefault="00D61AFB" w:rsidP="00D82F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t>Числа от 1 до 100. Сложение и вычитание (20 часов)</w:t>
            </w:r>
          </w:p>
        </w:tc>
      </w:tr>
      <w:tr w:rsidR="00F82A24" w:rsidRPr="001767B9" w:rsidTr="00D82F93">
        <w:trPr>
          <w:trHeight w:val="253"/>
        </w:trPr>
        <w:tc>
          <w:tcPr>
            <w:tcW w:w="519" w:type="dxa"/>
          </w:tcPr>
          <w:p w:rsidR="00B94BC2" w:rsidRPr="001767B9" w:rsidRDefault="00B94BC2" w:rsidP="00D82F93">
            <w:pPr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1971" w:type="dxa"/>
            <w:gridSpan w:val="2"/>
          </w:tcPr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sz w:val="20"/>
                <w:szCs w:val="20"/>
              </w:rPr>
              <w:t>Обратные задачи.</w:t>
            </w:r>
          </w:p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ED1B0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52" w:type="dxa"/>
          </w:tcPr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sz w:val="20"/>
                <w:szCs w:val="20"/>
              </w:rPr>
              <w:t>Решение текстовых задач арифметическим способом (с опорой на схемы).  Чертить отрезок. Решение выражений.</w:t>
            </w:r>
          </w:p>
        </w:tc>
        <w:tc>
          <w:tcPr>
            <w:tcW w:w="1803" w:type="dxa"/>
            <w:gridSpan w:val="4"/>
            <w:tcBorders>
              <w:right w:val="single" w:sz="4" w:space="0" w:color="auto"/>
            </w:tcBorders>
          </w:tcPr>
          <w:p w:rsidR="00B94BC2" w:rsidRPr="00ED1B00" w:rsidRDefault="00B94BC2" w:rsidP="00D82F93">
            <w:pPr>
              <w:pStyle w:val="afb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D1B0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Навыки сотрудничества в разных ситуациях.</w:t>
            </w:r>
          </w:p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ED1B00">
              <w:rPr>
                <w:rStyle w:val="c2"/>
                <w:rFonts w:ascii="Times New Roman" w:hAnsi="Times New Roman"/>
                <w:sz w:val="20"/>
                <w:szCs w:val="20"/>
              </w:rPr>
              <w:t>Формирование мотива, реализующего потребность в социально-значимой и социально оцениваемой деятельности. Развитие готовности к сотрудничеству и дружбе.</w:t>
            </w:r>
          </w:p>
        </w:tc>
        <w:tc>
          <w:tcPr>
            <w:tcW w:w="2553" w:type="dxa"/>
            <w:gridSpan w:val="17"/>
            <w:tcBorders>
              <w:right w:val="single" w:sz="4" w:space="0" w:color="auto"/>
            </w:tcBorders>
          </w:tcPr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 w:rsidR="00ED1B00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ED1B00">
              <w:rPr>
                <w:rFonts w:ascii="Times New Roman" w:hAnsi="Times New Roman"/>
                <w:sz w:val="20"/>
                <w:szCs w:val="20"/>
              </w:rPr>
              <w:t>Умение делать выводы в результате совместной работы класса и учителя.</w:t>
            </w:r>
          </w:p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b/>
                <w:sz w:val="20"/>
                <w:szCs w:val="20"/>
              </w:rPr>
              <w:t>К</w:t>
            </w:r>
            <w:r w:rsidR="00ED1B00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ED1B00">
              <w:rPr>
                <w:rFonts w:ascii="Times New Roman" w:hAnsi="Times New Roman"/>
                <w:sz w:val="20"/>
                <w:szCs w:val="20"/>
              </w:rPr>
              <w:t>Умение слушать и понимать речь других</w:t>
            </w:r>
          </w:p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r w:rsidR="00ED1B00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ED1B00">
              <w:rPr>
                <w:rFonts w:ascii="Times New Roman" w:hAnsi="Times New Roman"/>
                <w:sz w:val="20"/>
                <w:szCs w:val="20"/>
              </w:rPr>
              <w:t>Оценка качества и уровня усвоения материала</w:t>
            </w:r>
          </w:p>
        </w:tc>
        <w:tc>
          <w:tcPr>
            <w:tcW w:w="2210" w:type="dxa"/>
            <w:gridSpan w:val="8"/>
            <w:tcBorders>
              <w:right w:val="single" w:sz="4" w:space="0" w:color="auto"/>
            </w:tcBorders>
          </w:tcPr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sz w:val="20"/>
                <w:szCs w:val="20"/>
              </w:rPr>
              <w:t>Умение решать задачи, обратные данной, составлять схемы к задачам.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CE63FB" w:rsidRPr="003221B7" w:rsidRDefault="00CE63FB" w:rsidP="00D82F93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Учебник:</w:t>
            </w:r>
          </w:p>
          <w:p w:rsidR="00CE63FB" w:rsidRPr="003221B7" w:rsidRDefault="00CE63FB" w:rsidP="00D82F93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стр. 26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CE63FB" w:rsidRPr="003221B7" w:rsidRDefault="00CE63FB" w:rsidP="00D82F93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Тетрадь:</w:t>
            </w:r>
          </w:p>
          <w:p w:rsidR="00CE63FB" w:rsidRPr="003221B7" w:rsidRDefault="00CE63FB" w:rsidP="00D82F93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стр. </w:t>
            </w:r>
            <w:r>
              <w:rPr>
                <w:rFonts w:ascii="Times New Roman" w:hAnsi="Times New Roman"/>
                <w:sz w:val="20"/>
              </w:rPr>
              <w:t>28-29, № 1-5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CE63FB" w:rsidRPr="003221B7" w:rsidRDefault="00CE63FB" w:rsidP="00D82F93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Проверочные работы: стр. 10-11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B94BC2" w:rsidRPr="001767B9" w:rsidRDefault="00CE63FB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ДЗ – стр. </w:t>
            </w:r>
            <w:r w:rsidR="00B94BC2" w:rsidRPr="001767B9">
              <w:rPr>
                <w:rFonts w:ascii="Times New Roman" w:hAnsi="Times New Roman"/>
                <w:sz w:val="24"/>
                <w:szCs w:val="24"/>
              </w:rPr>
              <w:t>26,  №4</w:t>
            </w:r>
          </w:p>
        </w:tc>
        <w:tc>
          <w:tcPr>
            <w:tcW w:w="1840" w:type="dxa"/>
          </w:tcPr>
          <w:p w:rsidR="0076471E" w:rsidRPr="002F582F" w:rsidRDefault="0076471E" w:rsidP="0076471E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УИНМ</w:t>
            </w:r>
          </w:p>
          <w:p w:rsidR="0076471E" w:rsidRPr="002F582F" w:rsidRDefault="0076471E" w:rsidP="0076471E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F582F">
              <w:rPr>
                <w:rFonts w:ascii="Times New Roman" w:hAnsi="Times New Roman"/>
                <w:sz w:val="20"/>
                <w:szCs w:val="20"/>
              </w:rPr>
              <w:t>ФР</w:t>
            </w:r>
            <w:proofErr w:type="gramEnd"/>
          </w:p>
          <w:p w:rsidR="00B94BC2" w:rsidRPr="001767B9" w:rsidRDefault="0076471E" w:rsidP="0076471E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ИР</w:t>
            </w:r>
          </w:p>
        </w:tc>
      </w:tr>
      <w:tr w:rsidR="00F82A24" w:rsidRPr="001767B9" w:rsidTr="00D82F93">
        <w:trPr>
          <w:trHeight w:val="253"/>
        </w:trPr>
        <w:tc>
          <w:tcPr>
            <w:tcW w:w="519" w:type="dxa"/>
          </w:tcPr>
          <w:p w:rsidR="00B94BC2" w:rsidRPr="001767B9" w:rsidRDefault="00B94BC2" w:rsidP="00D82F93">
            <w:pPr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1971" w:type="dxa"/>
            <w:gridSpan w:val="2"/>
          </w:tcPr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sz w:val="20"/>
                <w:szCs w:val="20"/>
              </w:rPr>
              <w:t>Обратные задачи. Сумма и разность отрезков.</w:t>
            </w:r>
          </w:p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ED1B0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52" w:type="dxa"/>
          </w:tcPr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sz w:val="20"/>
                <w:szCs w:val="20"/>
              </w:rPr>
              <w:t>Решение текстовых задач арифметическим способом (с опорой на схемы).   Работа с геометрическим материалом.</w:t>
            </w:r>
          </w:p>
        </w:tc>
        <w:tc>
          <w:tcPr>
            <w:tcW w:w="1803" w:type="dxa"/>
            <w:gridSpan w:val="4"/>
            <w:tcBorders>
              <w:right w:val="single" w:sz="4" w:space="0" w:color="auto"/>
            </w:tcBorders>
          </w:tcPr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sz w:val="20"/>
                <w:szCs w:val="20"/>
              </w:rPr>
              <w:t>Учебно-познавательный интерес к новому учебному материалу;</w:t>
            </w:r>
          </w:p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sz w:val="20"/>
                <w:szCs w:val="20"/>
              </w:rPr>
              <w:t xml:space="preserve">способность к самооценке на основе критерия успешности учебной </w:t>
            </w:r>
            <w:r w:rsidRPr="00ED1B00">
              <w:rPr>
                <w:rFonts w:ascii="Times New Roman" w:hAnsi="Times New Roman"/>
                <w:sz w:val="20"/>
                <w:szCs w:val="20"/>
              </w:rPr>
              <w:lastRenderedPageBreak/>
              <w:t>деятельности.</w:t>
            </w:r>
          </w:p>
        </w:tc>
        <w:tc>
          <w:tcPr>
            <w:tcW w:w="2553" w:type="dxa"/>
            <w:gridSpan w:val="17"/>
            <w:tcBorders>
              <w:right w:val="single" w:sz="4" w:space="0" w:color="auto"/>
            </w:tcBorders>
            <w:vAlign w:val="bottom"/>
          </w:tcPr>
          <w:p w:rsid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П</w:t>
            </w:r>
            <w:r w:rsidR="00ED1B00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ED1B00">
              <w:rPr>
                <w:rFonts w:ascii="Times New Roman" w:hAnsi="Times New Roman"/>
                <w:sz w:val="20"/>
                <w:szCs w:val="20"/>
              </w:rPr>
              <w:t>Умение делать предварительный отбор источников информации: ориентироваться в учебнике</w:t>
            </w:r>
          </w:p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D1B00">
              <w:rPr>
                <w:rFonts w:ascii="Times New Roman" w:hAnsi="Times New Roman"/>
                <w:b/>
                <w:sz w:val="20"/>
                <w:szCs w:val="20"/>
              </w:rPr>
              <w:t>К</w:t>
            </w:r>
            <w:r w:rsidR="00ED1B00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ED1B00">
              <w:rPr>
                <w:rFonts w:ascii="Times New Roman" w:hAnsi="Times New Roman"/>
                <w:sz w:val="20"/>
                <w:szCs w:val="20"/>
              </w:rPr>
              <w:t>Умение слушать и вступать в диалог.</w:t>
            </w:r>
          </w:p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r w:rsidR="00ED1B00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ED1B00">
              <w:rPr>
                <w:rFonts w:ascii="Times New Roman" w:hAnsi="Times New Roman"/>
                <w:sz w:val="20"/>
                <w:szCs w:val="20"/>
              </w:rPr>
              <w:t>Прогнозирование результата.</w:t>
            </w:r>
          </w:p>
        </w:tc>
        <w:tc>
          <w:tcPr>
            <w:tcW w:w="2210" w:type="dxa"/>
            <w:gridSpan w:val="8"/>
            <w:tcBorders>
              <w:right w:val="single" w:sz="4" w:space="0" w:color="auto"/>
            </w:tcBorders>
          </w:tcPr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sz w:val="20"/>
                <w:szCs w:val="20"/>
              </w:rPr>
              <w:t>Умение решать задачи, обратные данной, составлять схемы к задачам; усвоить понятие «отрезок»; уметь решать выражения.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CE63FB" w:rsidRPr="003221B7" w:rsidRDefault="00CE63FB" w:rsidP="00D82F93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Учебник:</w:t>
            </w:r>
          </w:p>
          <w:p w:rsidR="00CE63FB" w:rsidRPr="003221B7" w:rsidRDefault="00CE63FB" w:rsidP="00D82F93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стр. 27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CE63FB" w:rsidRPr="003221B7" w:rsidRDefault="00CE63FB" w:rsidP="00D82F93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Тетрадь:</w:t>
            </w:r>
          </w:p>
          <w:p w:rsidR="00CE63FB" w:rsidRPr="003221B7" w:rsidRDefault="00CE63FB" w:rsidP="00D82F93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стр. </w:t>
            </w:r>
            <w:r>
              <w:rPr>
                <w:rFonts w:ascii="Times New Roman" w:hAnsi="Times New Roman"/>
                <w:sz w:val="20"/>
              </w:rPr>
              <w:t>30-31, № 6-9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CE63FB" w:rsidRPr="003221B7" w:rsidRDefault="00CE63FB" w:rsidP="00D82F93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Проверочные работы: стр. 16-17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B94BC2" w:rsidRPr="001767B9" w:rsidRDefault="00CE63FB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ДЗ – стр. </w:t>
            </w:r>
            <w:r w:rsidR="00B94BC2" w:rsidRPr="001767B9">
              <w:rPr>
                <w:rFonts w:ascii="Times New Roman" w:hAnsi="Times New Roman"/>
                <w:sz w:val="24"/>
                <w:szCs w:val="24"/>
              </w:rPr>
              <w:t>27,  №4</w:t>
            </w:r>
          </w:p>
        </w:tc>
        <w:tc>
          <w:tcPr>
            <w:tcW w:w="1840" w:type="dxa"/>
          </w:tcPr>
          <w:p w:rsidR="0076471E" w:rsidRPr="002F582F" w:rsidRDefault="0076471E" w:rsidP="0076471E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УИНМ</w:t>
            </w:r>
          </w:p>
          <w:p w:rsidR="0076471E" w:rsidRPr="002F582F" w:rsidRDefault="0076471E" w:rsidP="0076471E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F582F">
              <w:rPr>
                <w:rFonts w:ascii="Times New Roman" w:hAnsi="Times New Roman"/>
                <w:sz w:val="20"/>
                <w:szCs w:val="20"/>
              </w:rPr>
              <w:t>ФР</w:t>
            </w:r>
            <w:proofErr w:type="gramEnd"/>
          </w:p>
          <w:p w:rsidR="00B94BC2" w:rsidRPr="001767B9" w:rsidRDefault="0076471E" w:rsidP="0076471E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ИР</w:t>
            </w:r>
          </w:p>
        </w:tc>
      </w:tr>
      <w:tr w:rsidR="00F82A24" w:rsidRPr="001767B9" w:rsidTr="00D82F93">
        <w:trPr>
          <w:trHeight w:val="253"/>
        </w:trPr>
        <w:tc>
          <w:tcPr>
            <w:tcW w:w="519" w:type="dxa"/>
          </w:tcPr>
          <w:p w:rsidR="00B94BC2" w:rsidRPr="001767B9" w:rsidRDefault="00B94BC2" w:rsidP="00D82F93">
            <w:pPr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lastRenderedPageBreak/>
              <w:t>19.</w:t>
            </w:r>
          </w:p>
        </w:tc>
        <w:tc>
          <w:tcPr>
            <w:tcW w:w="1971" w:type="dxa"/>
            <w:gridSpan w:val="2"/>
          </w:tcPr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sz w:val="20"/>
                <w:szCs w:val="20"/>
              </w:rPr>
              <w:t>Задачи на нахождение неизвестного уменьшаемого.</w:t>
            </w:r>
          </w:p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52" w:type="dxa"/>
          </w:tcPr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sz w:val="20"/>
                <w:szCs w:val="20"/>
              </w:rPr>
              <w:t>Решение текстовых задач арифметическим способом (с опорой на схемы).   Работа с геометрическим материалом</w:t>
            </w:r>
          </w:p>
        </w:tc>
        <w:tc>
          <w:tcPr>
            <w:tcW w:w="1803" w:type="dxa"/>
            <w:gridSpan w:val="4"/>
            <w:tcBorders>
              <w:right w:val="single" w:sz="4" w:space="0" w:color="auto"/>
            </w:tcBorders>
          </w:tcPr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sz w:val="20"/>
                <w:szCs w:val="20"/>
              </w:rPr>
              <w:t>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</w:t>
            </w:r>
          </w:p>
        </w:tc>
        <w:tc>
          <w:tcPr>
            <w:tcW w:w="2553" w:type="dxa"/>
            <w:gridSpan w:val="17"/>
            <w:tcBorders>
              <w:right w:val="single" w:sz="4" w:space="0" w:color="auto"/>
            </w:tcBorders>
            <w:vAlign w:val="bottom"/>
          </w:tcPr>
          <w:p w:rsid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 w:rsidR="00ED1B00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ED1B00">
              <w:rPr>
                <w:rFonts w:ascii="Times New Roman" w:hAnsi="Times New Roman"/>
                <w:sz w:val="20"/>
                <w:szCs w:val="20"/>
              </w:rPr>
              <w:t xml:space="preserve">Умение делать предварительный отбор источников информации: ориентироваться в учебнике </w:t>
            </w:r>
          </w:p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b/>
                <w:sz w:val="20"/>
                <w:szCs w:val="20"/>
              </w:rPr>
              <w:t>К</w:t>
            </w:r>
            <w:r w:rsidR="00ED1B00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ED1B00">
              <w:rPr>
                <w:rFonts w:ascii="Times New Roman" w:hAnsi="Times New Roman"/>
                <w:sz w:val="20"/>
                <w:szCs w:val="20"/>
              </w:rPr>
              <w:t>Умение слушать и вступать в диалог.</w:t>
            </w:r>
          </w:p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r w:rsidR="00ED1B00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ED1B00">
              <w:rPr>
                <w:rFonts w:ascii="Times New Roman" w:hAnsi="Times New Roman"/>
                <w:sz w:val="20"/>
                <w:szCs w:val="20"/>
              </w:rPr>
              <w:t>Прогнозирование результата</w:t>
            </w:r>
          </w:p>
        </w:tc>
        <w:tc>
          <w:tcPr>
            <w:tcW w:w="2210" w:type="dxa"/>
            <w:gridSpan w:val="8"/>
            <w:tcBorders>
              <w:right w:val="single" w:sz="4" w:space="0" w:color="auto"/>
            </w:tcBorders>
          </w:tcPr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sz w:val="20"/>
                <w:szCs w:val="20"/>
              </w:rPr>
              <w:t>Умение сравнивать число и числовые выражения; умение записывать краткую запись задачи чертежом, схемой; умение производить взаимопроверку; измерять стороны геометрических фигур и записывать их.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CE63FB" w:rsidRPr="003221B7" w:rsidRDefault="00CE63FB" w:rsidP="00D82F93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Учебник:</w:t>
            </w:r>
          </w:p>
          <w:p w:rsidR="00CE63FB" w:rsidRPr="003221B7" w:rsidRDefault="00CE63FB" w:rsidP="00D82F93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стр. 28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CE63FB" w:rsidRPr="003221B7" w:rsidRDefault="00CE63FB" w:rsidP="00D82F93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Тетрадь:</w:t>
            </w:r>
          </w:p>
          <w:p w:rsidR="00CE63FB" w:rsidRPr="003221B7" w:rsidRDefault="00CE63FB" w:rsidP="00D82F93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стр. </w:t>
            </w:r>
            <w:r>
              <w:rPr>
                <w:rFonts w:ascii="Times New Roman" w:hAnsi="Times New Roman"/>
                <w:sz w:val="20"/>
              </w:rPr>
              <w:t>32, № 10-13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CE63FB" w:rsidRPr="003221B7" w:rsidRDefault="00CE63FB" w:rsidP="00D82F93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Проверочные работы: стр. 18-19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B94BC2" w:rsidRPr="001767B9" w:rsidRDefault="00CE63FB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ДЗ – стр. </w:t>
            </w:r>
            <w:r w:rsidR="00B94BC2" w:rsidRPr="001767B9">
              <w:rPr>
                <w:rFonts w:ascii="Times New Roman" w:hAnsi="Times New Roman"/>
                <w:sz w:val="24"/>
                <w:szCs w:val="24"/>
              </w:rPr>
              <w:t>28,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94BC2" w:rsidRPr="001767B9">
              <w:rPr>
                <w:rFonts w:ascii="Times New Roman" w:hAnsi="Times New Roman"/>
                <w:sz w:val="24"/>
                <w:szCs w:val="24"/>
              </w:rPr>
              <w:t>№ 4</w:t>
            </w:r>
          </w:p>
        </w:tc>
        <w:tc>
          <w:tcPr>
            <w:tcW w:w="1840" w:type="dxa"/>
          </w:tcPr>
          <w:p w:rsidR="0076471E" w:rsidRPr="002F582F" w:rsidRDefault="0076471E" w:rsidP="0076471E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УИНМ</w:t>
            </w:r>
          </w:p>
          <w:p w:rsidR="0076471E" w:rsidRPr="002F582F" w:rsidRDefault="0076471E" w:rsidP="0076471E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F582F">
              <w:rPr>
                <w:rFonts w:ascii="Times New Roman" w:hAnsi="Times New Roman"/>
                <w:sz w:val="20"/>
                <w:szCs w:val="20"/>
              </w:rPr>
              <w:t>ФР</w:t>
            </w:r>
            <w:proofErr w:type="gramEnd"/>
          </w:p>
          <w:p w:rsidR="00B94BC2" w:rsidRPr="001767B9" w:rsidRDefault="0076471E" w:rsidP="0076471E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ИР</w:t>
            </w:r>
          </w:p>
        </w:tc>
      </w:tr>
      <w:tr w:rsidR="00F82A24" w:rsidRPr="001767B9" w:rsidTr="00D82F93">
        <w:trPr>
          <w:trHeight w:val="253"/>
        </w:trPr>
        <w:tc>
          <w:tcPr>
            <w:tcW w:w="519" w:type="dxa"/>
          </w:tcPr>
          <w:p w:rsidR="00B94BC2" w:rsidRPr="001767B9" w:rsidRDefault="00B94BC2" w:rsidP="00D82F93">
            <w:pPr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1971" w:type="dxa"/>
            <w:gridSpan w:val="2"/>
          </w:tcPr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sz w:val="20"/>
                <w:szCs w:val="20"/>
              </w:rPr>
              <w:t>Решение задач на нахождение неизвестного вычитаемого.</w:t>
            </w:r>
          </w:p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52" w:type="dxa"/>
          </w:tcPr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sz w:val="20"/>
                <w:szCs w:val="20"/>
              </w:rPr>
              <w:t>Решение текстовых задач арифметическим способом (с опорой на схемы).   Работа с геометрическим материалом. Преобразование величин.</w:t>
            </w:r>
          </w:p>
        </w:tc>
        <w:tc>
          <w:tcPr>
            <w:tcW w:w="1803" w:type="dxa"/>
            <w:gridSpan w:val="4"/>
            <w:tcBorders>
              <w:right w:val="single" w:sz="4" w:space="0" w:color="auto"/>
            </w:tcBorders>
          </w:tcPr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sz w:val="20"/>
                <w:szCs w:val="20"/>
              </w:rPr>
              <w:t>Уважительное отношение к иному мнению, навыки сотрудничества в разных ситуациях.</w:t>
            </w:r>
          </w:p>
        </w:tc>
        <w:tc>
          <w:tcPr>
            <w:tcW w:w="2553" w:type="dxa"/>
            <w:gridSpan w:val="17"/>
            <w:tcBorders>
              <w:right w:val="single" w:sz="4" w:space="0" w:color="auto"/>
            </w:tcBorders>
          </w:tcPr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 w:rsidR="00ED1B00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ED1B00">
              <w:rPr>
                <w:rFonts w:ascii="Times New Roman" w:hAnsi="Times New Roman"/>
                <w:sz w:val="20"/>
                <w:szCs w:val="20"/>
              </w:rPr>
              <w:t>Умение отличать новое от уже известного с помощью учителя.</w:t>
            </w:r>
          </w:p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b/>
                <w:sz w:val="20"/>
                <w:szCs w:val="20"/>
              </w:rPr>
              <w:t>К</w:t>
            </w:r>
            <w:r w:rsidR="00ED1B00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ED1B00">
              <w:rPr>
                <w:rFonts w:ascii="Times New Roman" w:hAnsi="Times New Roman"/>
                <w:sz w:val="20"/>
                <w:szCs w:val="20"/>
              </w:rPr>
              <w:t>Умение произвольно строить своё речевое высказывание.</w:t>
            </w:r>
          </w:p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r w:rsidR="00ED1B00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ED1B00">
              <w:rPr>
                <w:rFonts w:ascii="Times New Roman" w:hAnsi="Times New Roman"/>
                <w:sz w:val="20"/>
                <w:szCs w:val="20"/>
              </w:rPr>
              <w:t xml:space="preserve">Волевая </w:t>
            </w:r>
            <w:proofErr w:type="spellStart"/>
            <w:r w:rsidRPr="00ED1B00">
              <w:rPr>
                <w:rFonts w:ascii="Times New Roman" w:hAnsi="Times New Roman"/>
                <w:sz w:val="20"/>
                <w:szCs w:val="20"/>
              </w:rPr>
              <w:t>саморегуляция</w:t>
            </w:r>
            <w:proofErr w:type="spellEnd"/>
            <w:r w:rsidRPr="00ED1B00">
              <w:rPr>
                <w:rFonts w:ascii="Times New Roman" w:hAnsi="Times New Roman"/>
                <w:sz w:val="20"/>
                <w:szCs w:val="20"/>
              </w:rPr>
              <w:t>. Оценка качества и уровня усвоения материала</w:t>
            </w:r>
          </w:p>
        </w:tc>
        <w:tc>
          <w:tcPr>
            <w:tcW w:w="2210" w:type="dxa"/>
            <w:gridSpan w:val="8"/>
            <w:tcBorders>
              <w:right w:val="single" w:sz="4" w:space="0" w:color="auto"/>
            </w:tcBorders>
          </w:tcPr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sz w:val="20"/>
                <w:szCs w:val="20"/>
              </w:rPr>
              <w:t>Умение записывать условие и вопрос к задаче разными способами; знание состава двузначных чисел; решать примеры в два действия; самостоятельно чертить отрезок и измерять его; умение преобразовывать величины.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CE63FB" w:rsidRPr="003221B7" w:rsidRDefault="00CE63FB" w:rsidP="00D82F93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Учебник:</w:t>
            </w:r>
          </w:p>
          <w:p w:rsidR="00CE63FB" w:rsidRPr="003221B7" w:rsidRDefault="00CE63FB" w:rsidP="00D82F93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стр. 29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B94BC2" w:rsidRPr="001767B9" w:rsidRDefault="00CE63FB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ДЗ – стр. </w:t>
            </w:r>
            <w:r w:rsidR="00B94BC2" w:rsidRPr="001767B9">
              <w:rPr>
                <w:rFonts w:ascii="Times New Roman" w:hAnsi="Times New Roman"/>
                <w:sz w:val="24"/>
                <w:szCs w:val="24"/>
              </w:rPr>
              <w:t>29, №5</w:t>
            </w:r>
          </w:p>
        </w:tc>
        <w:tc>
          <w:tcPr>
            <w:tcW w:w="1840" w:type="dxa"/>
          </w:tcPr>
          <w:p w:rsidR="001A44B8" w:rsidRPr="002F582F" w:rsidRDefault="001A44B8" w:rsidP="001A44B8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УИНМ</w:t>
            </w:r>
          </w:p>
          <w:p w:rsidR="001A44B8" w:rsidRPr="002F582F" w:rsidRDefault="001A44B8" w:rsidP="001A44B8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F582F">
              <w:rPr>
                <w:rFonts w:ascii="Times New Roman" w:hAnsi="Times New Roman"/>
                <w:sz w:val="20"/>
                <w:szCs w:val="20"/>
              </w:rPr>
              <w:t>ФР</w:t>
            </w:r>
            <w:proofErr w:type="gramEnd"/>
          </w:p>
          <w:p w:rsidR="00B94BC2" w:rsidRPr="001767B9" w:rsidRDefault="001A44B8" w:rsidP="001A44B8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ИР</w:t>
            </w:r>
          </w:p>
        </w:tc>
      </w:tr>
      <w:tr w:rsidR="00F82A24" w:rsidRPr="001767B9" w:rsidTr="00D82F93">
        <w:trPr>
          <w:trHeight w:val="253"/>
        </w:trPr>
        <w:tc>
          <w:tcPr>
            <w:tcW w:w="519" w:type="dxa"/>
          </w:tcPr>
          <w:p w:rsidR="00B94BC2" w:rsidRPr="001767B9" w:rsidRDefault="00B94BC2" w:rsidP="00D82F93">
            <w:pPr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1971" w:type="dxa"/>
            <w:gridSpan w:val="2"/>
          </w:tcPr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sz w:val="20"/>
                <w:szCs w:val="20"/>
              </w:rPr>
              <w:t>Решение задач на нахождение неизвестного уменьшаемого и вычитаемого. Закрепление.</w:t>
            </w:r>
          </w:p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52" w:type="dxa"/>
          </w:tcPr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sz w:val="20"/>
                <w:szCs w:val="20"/>
              </w:rPr>
              <w:t>Решение текстовых задач арифметическим способом (с опорой на схемы).   Работа с геометрическим материалом. Преобразование величин.</w:t>
            </w:r>
          </w:p>
        </w:tc>
        <w:tc>
          <w:tcPr>
            <w:tcW w:w="1882" w:type="dxa"/>
            <w:gridSpan w:val="9"/>
            <w:tcBorders>
              <w:right w:val="single" w:sz="4" w:space="0" w:color="auto"/>
            </w:tcBorders>
          </w:tcPr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sz w:val="20"/>
                <w:szCs w:val="20"/>
              </w:rPr>
              <w:t>Внутренняя позиция школьника на уровне положительного отношения к школе;</w:t>
            </w:r>
          </w:p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sz w:val="20"/>
                <w:szCs w:val="20"/>
              </w:rPr>
              <w:t>способность к самооценке на основе успешности учебной деятельности.</w:t>
            </w:r>
          </w:p>
        </w:tc>
        <w:tc>
          <w:tcPr>
            <w:tcW w:w="2416" w:type="dxa"/>
            <w:gridSpan w:val="9"/>
            <w:tcBorders>
              <w:right w:val="single" w:sz="4" w:space="0" w:color="auto"/>
            </w:tcBorders>
          </w:tcPr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ED1B00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 w:rsidR="00ED1B00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ED1B00">
              <w:rPr>
                <w:rFonts w:ascii="Times New Roman" w:hAnsi="Times New Roman"/>
                <w:sz w:val="20"/>
                <w:szCs w:val="20"/>
              </w:rPr>
              <w:t>Ориентироваться в  учеб</w:t>
            </w:r>
            <w:r w:rsidR="00ED1B00">
              <w:rPr>
                <w:rFonts w:ascii="Times New Roman" w:hAnsi="Times New Roman"/>
                <w:sz w:val="20"/>
                <w:szCs w:val="20"/>
              </w:rPr>
              <w:t xml:space="preserve">нике. </w:t>
            </w:r>
            <w:r w:rsidRPr="00ED1B00">
              <w:rPr>
                <w:rFonts w:ascii="Times New Roman" w:hAnsi="Times New Roman"/>
                <w:sz w:val="20"/>
                <w:szCs w:val="20"/>
              </w:rPr>
              <w:t>Наблюдать и самостоятельно делать простые выводы.</w:t>
            </w:r>
          </w:p>
          <w:p w:rsid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b/>
                <w:sz w:val="20"/>
                <w:szCs w:val="20"/>
              </w:rPr>
              <w:t>К</w:t>
            </w:r>
            <w:r w:rsidR="00ED1B00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ED1B00">
              <w:rPr>
                <w:rFonts w:ascii="Times New Roman" w:hAnsi="Times New Roman"/>
                <w:sz w:val="20"/>
                <w:szCs w:val="20"/>
              </w:rPr>
              <w:t xml:space="preserve">Соблюдать в повседневной жизни нормы речевого этикета и правила общения. </w:t>
            </w:r>
          </w:p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ED1B00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r w:rsidR="00ED1B00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ED1B00">
              <w:rPr>
                <w:rFonts w:ascii="Times New Roman" w:hAnsi="Times New Roman"/>
                <w:sz w:val="20"/>
                <w:szCs w:val="20"/>
              </w:rPr>
              <w:t xml:space="preserve">Определять цель учебной деятельности с помощью учителя. Самостоятельно организовывать своё рабочее место.                                                                                                                          </w:t>
            </w:r>
          </w:p>
        </w:tc>
        <w:tc>
          <w:tcPr>
            <w:tcW w:w="2268" w:type="dxa"/>
            <w:gridSpan w:val="11"/>
            <w:tcBorders>
              <w:right w:val="single" w:sz="4" w:space="0" w:color="auto"/>
            </w:tcBorders>
          </w:tcPr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sz w:val="20"/>
                <w:szCs w:val="20"/>
              </w:rPr>
              <w:t>Знание единиц измерения времени «час, минута»; умение решать обратные и составные задачи; умение каллиграфически писать цифры.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CE63FB" w:rsidRPr="003221B7" w:rsidRDefault="00CE63FB" w:rsidP="00D82F93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Учебник:</w:t>
            </w:r>
          </w:p>
          <w:p w:rsidR="00CE63FB" w:rsidRPr="003221B7" w:rsidRDefault="001C7DA8" w:rsidP="00D82F93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стр. 30</w:t>
            </w:r>
            <w:r w:rsidR="00CE63FB" w:rsidRPr="003221B7">
              <w:rPr>
                <w:rFonts w:ascii="Times New Roman" w:hAnsi="Times New Roman"/>
                <w:sz w:val="20"/>
              </w:rPr>
              <w:t>,</w:t>
            </w:r>
          </w:p>
          <w:p w:rsidR="00CE63FB" w:rsidRPr="003221B7" w:rsidRDefault="001C7DA8" w:rsidP="00D82F93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КИМ: стр. 8-11</w:t>
            </w:r>
            <w:r w:rsidR="00CE63FB" w:rsidRPr="003221B7">
              <w:rPr>
                <w:rFonts w:ascii="Times New Roman" w:hAnsi="Times New Roman"/>
                <w:sz w:val="20"/>
              </w:rPr>
              <w:t>,</w:t>
            </w:r>
          </w:p>
          <w:p w:rsidR="00B94BC2" w:rsidRPr="001767B9" w:rsidRDefault="00CE63FB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ДЗ – стр. </w:t>
            </w:r>
            <w:r w:rsidR="00B94BC2" w:rsidRPr="001767B9">
              <w:rPr>
                <w:rFonts w:ascii="Times New Roman" w:hAnsi="Times New Roman"/>
                <w:sz w:val="24"/>
                <w:szCs w:val="24"/>
              </w:rPr>
              <w:t>30, №</w:t>
            </w:r>
            <w:r w:rsidR="001C7D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94BC2" w:rsidRPr="001767B9">
              <w:rPr>
                <w:rFonts w:ascii="Times New Roman" w:hAnsi="Times New Roman"/>
                <w:sz w:val="24"/>
                <w:szCs w:val="24"/>
              </w:rPr>
              <w:t>6,7</w:t>
            </w:r>
          </w:p>
        </w:tc>
        <w:tc>
          <w:tcPr>
            <w:tcW w:w="1840" w:type="dxa"/>
          </w:tcPr>
          <w:p w:rsidR="001A44B8" w:rsidRPr="00E025AB" w:rsidRDefault="001A44B8" w:rsidP="001A44B8">
            <w:pPr>
              <w:pStyle w:val="afb"/>
              <w:rPr>
                <w:rFonts w:ascii="Times New Roman" w:hAnsi="Times New Roman"/>
              </w:rPr>
            </w:pPr>
            <w:r w:rsidRPr="00E025AB">
              <w:rPr>
                <w:rFonts w:ascii="Times New Roman" w:hAnsi="Times New Roman"/>
              </w:rPr>
              <w:t>УОСЗ</w:t>
            </w:r>
          </w:p>
          <w:p w:rsidR="001A44B8" w:rsidRPr="00E025AB" w:rsidRDefault="001A44B8" w:rsidP="001A44B8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025AB">
              <w:rPr>
                <w:rFonts w:ascii="Times New Roman" w:hAnsi="Times New Roman"/>
                <w:sz w:val="20"/>
                <w:szCs w:val="20"/>
              </w:rPr>
              <w:t>ФР</w:t>
            </w:r>
            <w:proofErr w:type="gramEnd"/>
          </w:p>
          <w:p w:rsidR="001A44B8" w:rsidRPr="002F582F" w:rsidRDefault="001A44B8" w:rsidP="001A44B8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ИР</w:t>
            </w:r>
          </w:p>
          <w:p w:rsidR="00B94BC2" w:rsidRPr="001767B9" w:rsidRDefault="00B94BC2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A24" w:rsidRPr="001767B9" w:rsidTr="00D82F93">
        <w:trPr>
          <w:trHeight w:val="1475"/>
        </w:trPr>
        <w:tc>
          <w:tcPr>
            <w:tcW w:w="519" w:type="dxa"/>
          </w:tcPr>
          <w:p w:rsidR="00B94BC2" w:rsidRPr="001767B9" w:rsidRDefault="00B94BC2" w:rsidP="00D82F93">
            <w:pPr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lastRenderedPageBreak/>
              <w:t>22.</w:t>
            </w:r>
          </w:p>
        </w:tc>
        <w:tc>
          <w:tcPr>
            <w:tcW w:w="1971" w:type="dxa"/>
            <w:gridSpan w:val="2"/>
          </w:tcPr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sz w:val="20"/>
                <w:szCs w:val="20"/>
              </w:rPr>
              <w:t>Час. Минута. Определение времени по часам.</w:t>
            </w:r>
          </w:p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ED1B0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52" w:type="dxa"/>
          </w:tcPr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sz w:val="20"/>
                <w:szCs w:val="20"/>
              </w:rPr>
              <w:t>Единицы времени. Соотношение между ними. Решение задач и примеров.</w:t>
            </w:r>
          </w:p>
        </w:tc>
        <w:tc>
          <w:tcPr>
            <w:tcW w:w="1882" w:type="dxa"/>
            <w:gridSpan w:val="9"/>
            <w:tcBorders>
              <w:right w:val="single" w:sz="4" w:space="0" w:color="auto"/>
            </w:tcBorders>
          </w:tcPr>
          <w:p w:rsidR="00B94BC2" w:rsidRPr="00ED1B00" w:rsidRDefault="00B94BC2" w:rsidP="00D82F93">
            <w:pPr>
              <w:pStyle w:val="afb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sz w:val="20"/>
                <w:szCs w:val="20"/>
              </w:rPr>
              <w:t xml:space="preserve">Развитие навыков сотрудничества </w:t>
            </w:r>
            <w:proofErr w:type="gramStart"/>
            <w:r w:rsidRPr="00ED1B00">
              <w:rPr>
                <w:rFonts w:ascii="Times New Roman" w:hAnsi="Times New Roman"/>
                <w:sz w:val="20"/>
                <w:szCs w:val="20"/>
              </w:rPr>
              <w:t>со</w:t>
            </w:r>
            <w:proofErr w:type="gramEnd"/>
            <w:r w:rsidRPr="00ED1B00">
              <w:rPr>
                <w:rFonts w:ascii="Times New Roman" w:hAnsi="Times New Roman"/>
                <w:sz w:val="20"/>
                <w:szCs w:val="20"/>
              </w:rPr>
              <w:t xml:space="preserve"> взрослыми и сверстниками в разных социальных ситуациях, умения не создавать конфликтов и находить выходы из спорных ситуаций;</w:t>
            </w:r>
          </w:p>
        </w:tc>
        <w:tc>
          <w:tcPr>
            <w:tcW w:w="2416" w:type="dxa"/>
            <w:gridSpan w:val="9"/>
            <w:tcBorders>
              <w:right w:val="single" w:sz="4" w:space="0" w:color="auto"/>
            </w:tcBorders>
            <w:vAlign w:val="bottom"/>
          </w:tcPr>
          <w:p w:rsid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 w:rsidR="00ED1B00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ED1B00">
              <w:rPr>
                <w:rFonts w:ascii="Times New Roman" w:hAnsi="Times New Roman"/>
                <w:sz w:val="20"/>
                <w:szCs w:val="20"/>
              </w:rPr>
              <w:t>Умение ориентироваться в своей системе знаний</w:t>
            </w:r>
          </w:p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b/>
                <w:sz w:val="20"/>
                <w:szCs w:val="20"/>
              </w:rPr>
              <w:t>К</w:t>
            </w:r>
            <w:r w:rsidR="00ED1B00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ED1B00">
              <w:rPr>
                <w:rFonts w:ascii="Times New Roman" w:hAnsi="Times New Roman"/>
                <w:sz w:val="20"/>
                <w:szCs w:val="20"/>
              </w:rPr>
              <w:t>Умение выполнять различные роли в группе</w:t>
            </w:r>
          </w:p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r w:rsidR="00ED1B00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ED1B00">
              <w:rPr>
                <w:rFonts w:ascii="Times New Roman" w:hAnsi="Times New Roman"/>
                <w:sz w:val="20"/>
                <w:szCs w:val="20"/>
              </w:rPr>
              <w:t>Оценка качества и уровня усвоения материала</w:t>
            </w:r>
          </w:p>
        </w:tc>
        <w:tc>
          <w:tcPr>
            <w:tcW w:w="2268" w:type="dxa"/>
            <w:gridSpan w:val="11"/>
            <w:tcBorders>
              <w:right w:val="single" w:sz="4" w:space="0" w:color="auto"/>
            </w:tcBorders>
          </w:tcPr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sz w:val="20"/>
                <w:szCs w:val="20"/>
              </w:rPr>
              <w:t>Умение самостоятельно чертить ломаную и находить её длину.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1C7DA8" w:rsidRPr="003221B7" w:rsidRDefault="001C7DA8" w:rsidP="00D82F93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Учебник:</w:t>
            </w:r>
          </w:p>
          <w:p w:rsidR="001C7DA8" w:rsidRPr="003221B7" w:rsidRDefault="001C7DA8" w:rsidP="00D82F93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стр. 31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1C7DA8" w:rsidRPr="003221B7" w:rsidRDefault="001C7DA8" w:rsidP="00D82F93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Тетрадь:</w:t>
            </w:r>
          </w:p>
          <w:p w:rsidR="001C7DA8" w:rsidRPr="003221B7" w:rsidRDefault="001C7DA8" w:rsidP="00D82F93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стр. </w:t>
            </w:r>
            <w:r>
              <w:rPr>
                <w:rFonts w:ascii="Times New Roman" w:hAnsi="Times New Roman"/>
                <w:sz w:val="20"/>
              </w:rPr>
              <w:t>33-34, № 14-19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B94BC2" w:rsidRPr="001767B9" w:rsidRDefault="001C7DA8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ДЗ – стр. </w:t>
            </w:r>
            <w:r w:rsidR="00B94BC2" w:rsidRPr="001767B9">
              <w:rPr>
                <w:rFonts w:ascii="Times New Roman" w:hAnsi="Times New Roman"/>
                <w:sz w:val="24"/>
                <w:szCs w:val="24"/>
              </w:rPr>
              <w:t>31,</w:t>
            </w:r>
            <w:r w:rsidR="008F22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94BC2" w:rsidRPr="001767B9">
              <w:rPr>
                <w:rFonts w:ascii="Times New Roman" w:hAnsi="Times New Roman"/>
                <w:sz w:val="24"/>
                <w:szCs w:val="24"/>
              </w:rPr>
              <w:t>№ 4,5</w:t>
            </w:r>
          </w:p>
        </w:tc>
        <w:tc>
          <w:tcPr>
            <w:tcW w:w="1840" w:type="dxa"/>
          </w:tcPr>
          <w:p w:rsidR="001A44B8" w:rsidRPr="002F582F" w:rsidRDefault="001A44B8" w:rsidP="001A44B8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УИНМ</w:t>
            </w:r>
          </w:p>
          <w:p w:rsidR="001A44B8" w:rsidRPr="002F582F" w:rsidRDefault="001A44B8" w:rsidP="001A44B8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F582F">
              <w:rPr>
                <w:rFonts w:ascii="Times New Roman" w:hAnsi="Times New Roman"/>
                <w:sz w:val="20"/>
                <w:szCs w:val="20"/>
              </w:rPr>
              <w:t>ФР</w:t>
            </w:r>
            <w:proofErr w:type="gramEnd"/>
          </w:p>
          <w:p w:rsidR="00B94BC2" w:rsidRPr="001767B9" w:rsidRDefault="001A44B8" w:rsidP="001A44B8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ИР</w:t>
            </w:r>
          </w:p>
        </w:tc>
      </w:tr>
      <w:tr w:rsidR="00F82A24" w:rsidRPr="001767B9" w:rsidTr="00D82F93">
        <w:trPr>
          <w:trHeight w:val="1473"/>
        </w:trPr>
        <w:tc>
          <w:tcPr>
            <w:tcW w:w="519" w:type="dxa"/>
            <w:vMerge w:val="restart"/>
          </w:tcPr>
          <w:p w:rsidR="00B94BC2" w:rsidRPr="001767B9" w:rsidRDefault="00B94BC2" w:rsidP="00D82F93">
            <w:pPr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t>23- 24.</w:t>
            </w:r>
          </w:p>
        </w:tc>
        <w:tc>
          <w:tcPr>
            <w:tcW w:w="1971" w:type="dxa"/>
            <w:gridSpan w:val="2"/>
            <w:vMerge w:val="restart"/>
          </w:tcPr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sz w:val="20"/>
                <w:szCs w:val="20"/>
              </w:rPr>
              <w:t xml:space="preserve">Длина </w:t>
            </w:r>
            <w:proofErr w:type="gramStart"/>
            <w:r w:rsidRPr="00ED1B00">
              <w:rPr>
                <w:rFonts w:ascii="Times New Roman" w:hAnsi="Times New Roman"/>
                <w:sz w:val="20"/>
                <w:szCs w:val="20"/>
              </w:rPr>
              <w:t>ломаной</w:t>
            </w:r>
            <w:proofErr w:type="gramEnd"/>
            <w:r w:rsidRPr="00ED1B00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52" w:type="dxa"/>
            <w:vMerge w:val="restart"/>
          </w:tcPr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sz w:val="20"/>
                <w:szCs w:val="20"/>
              </w:rPr>
              <w:t>Распознавание и изображение изученных геометрических фигур. Решение задач разными способами.</w:t>
            </w:r>
          </w:p>
        </w:tc>
        <w:tc>
          <w:tcPr>
            <w:tcW w:w="1882" w:type="dxa"/>
            <w:gridSpan w:val="9"/>
            <w:tcBorders>
              <w:bottom w:val="single" w:sz="4" w:space="0" w:color="auto"/>
              <w:right w:val="single" w:sz="4" w:space="0" w:color="auto"/>
            </w:tcBorders>
          </w:tcPr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sz w:val="20"/>
                <w:szCs w:val="20"/>
              </w:rPr>
              <w:t>Учебно-познавательный интерес к новому учебному материалу;</w:t>
            </w:r>
          </w:p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sz w:val="20"/>
                <w:szCs w:val="20"/>
              </w:rPr>
              <w:t>способность к самооценке на основе критерия успешности учебной деятельности.</w:t>
            </w:r>
          </w:p>
        </w:tc>
        <w:tc>
          <w:tcPr>
            <w:tcW w:w="2416" w:type="dxa"/>
            <w:gridSpan w:val="9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 w:rsidR="00ED1B00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ED1B00">
              <w:rPr>
                <w:rFonts w:ascii="Times New Roman" w:hAnsi="Times New Roman"/>
                <w:sz w:val="20"/>
                <w:szCs w:val="20"/>
              </w:rPr>
              <w:t>Умение добывать новые знания: находить ответы на вопросы учебника, используя свой жизненный опыт.</w:t>
            </w:r>
          </w:p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b/>
                <w:sz w:val="20"/>
                <w:szCs w:val="20"/>
              </w:rPr>
              <w:t>К</w:t>
            </w:r>
            <w:r w:rsidR="00ED1B00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ED1B00">
              <w:rPr>
                <w:rFonts w:ascii="Times New Roman" w:hAnsi="Times New Roman"/>
                <w:sz w:val="20"/>
                <w:szCs w:val="20"/>
              </w:rPr>
              <w:t>Умение слушать и понимать речь других.</w:t>
            </w:r>
          </w:p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D1B00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r w:rsidR="00ED1B00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ED1B00">
              <w:rPr>
                <w:rFonts w:ascii="Times New Roman" w:hAnsi="Times New Roman"/>
                <w:sz w:val="20"/>
                <w:szCs w:val="20"/>
              </w:rPr>
              <w:t>Целеполагание</w:t>
            </w:r>
            <w:proofErr w:type="spellEnd"/>
            <w:r w:rsidRPr="00ED1B00">
              <w:rPr>
                <w:rFonts w:ascii="Times New Roman" w:hAnsi="Times New Roman"/>
                <w:sz w:val="20"/>
                <w:szCs w:val="20"/>
              </w:rPr>
              <w:t xml:space="preserve"> как постановка учебной задачи.</w:t>
            </w:r>
          </w:p>
        </w:tc>
        <w:tc>
          <w:tcPr>
            <w:tcW w:w="2268" w:type="dxa"/>
            <w:gridSpan w:val="11"/>
            <w:tcBorders>
              <w:bottom w:val="single" w:sz="4" w:space="0" w:color="auto"/>
              <w:right w:val="single" w:sz="4" w:space="0" w:color="auto"/>
            </w:tcBorders>
          </w:tcPr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sz w:val="20"/>
                <w:szCs w:val="20"/>
              </w:rPr>
              <w:t xml:space="preserve">Умение решать круговые примеры; усвоить понятия: отрезок, прямая, кривая, </w:t>
            </w:r>
            <w:proofErr w:type="gramStart"/>
            <w:r w:rsidRPr="00ED1B00">
              <w:rPr>
                <w:rFonts w:ascii="Times New Roman" w:hAnsi="Times New Roman"/>
                <w:sz w:val="20"/>
                <w:szCs w:val="20"/>
              </w:rPr>
              <w:t>ломаная</w:t>
            </w:r>
            <w:proofErr w:type="gramEnd"/>
            <w:r w:rsidRPr="00ED1B00">
              <w:rPr>
                <w:rFonts w:ascii="Times New Roman" w:hAnsi="Times New Roman"/>
                <w:sz w:val="20"/>
                <w:szCs w:val="20"/>
              </w:rPr>
              <w:t>; умение измерять их длину, определять время по часам, решать задачи разными способами.</w:t>
            </w:r>
          </w:p>
        </w:tc>
        <w:tc>
          <w:tcPr>
            <w:tcW w:w="2120" w:type="dxa"/>
            <w:tcBorders>
              <w:left w:val="single" w:sz="4" w:space="0" w:color="auto"/>
              <w:bottom w:val="single" w:sz="4" w:space="0" w:color="auto"/>
            </w:tcBorders>
          </w:tcPr>
          <w:p w:rsidR="001C7DA8" w:rsidRPr="003221B7" w:rsidRDefault="001C7DA8" w:rsidP="00D82F93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Учебник:</w:t>
            </w:r>
          </w:p>
          <w:p w:rsidR="001C7DA8" w:rsidRPr="003221B7" w:rsidRDefault="001C7DA8" w:rsidP="00D82F93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стр. 32-33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1C7DA8" w:rsidRPr="003221B7" w:rsidRDefault="001C7DA8" w:rsidP="00D82F93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Тетрадь:</w:t>
            </w:r>
          </w:p>
          <w:p w:rsidR="001C7DA8" w:rsidRPr="003221B7" w:rsidRDefault="001C7DA8" w:rsidP="00D82F93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стр. </w:t>
            </w:r>
            <w:r>
              <w:rPr>
                <w:rFonts w:ascii="Times New Roman" w:hAnsi="Times New Roman"/>
                <w:sz w:val="20"/>
              </w:rPr>
              <w:t>35-36, № 20-25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B94BC2" w:rsidRPr="001767B9" w:rsidRDefault="001C7DA8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ДЗ – стр. </w:t>
            </w:r>
            <w:r w:rsidR="00B94BC2" w:rsidRPr="001767B9">
              <w:rPr>
                <w:rFonts w:ascii="Times New Roman" w:hAnsi="Times New Roman"/>
                <w:sz w:val="24"/>
                <w:szCs w:val="24"/>
              </w:rPr>
              <w:t>33,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94BC2" w:rsidRPr="001767B9">
              <w:rPr>
                <w:rFonts w:ascii="Times New Roman" w:hAnsi="Times New Roman"/>
                <w:sz w:val="24"/>
                <w:szCs w:val="24"/>
              </w:rPr>
              <w:t>№ 6</w:t>
            </w:r>
          </w:p>
        </w:tc>
        <w:tc>
          <w:tcPr>
            <w:tcW w:w="1840" w:type="dxa"/>
            <w:tcBorders>
              <w:bottom w:val="single" w:sz="4" w:space="0" w:color="auto"/>
            </w:tcBorders>
          </w:tcPr>
          <w:p w:rsidR="001A44B8" w:rsidRPr="002F582F" w:rsidRDefault="001A44B8" w:rsidP="001A44B8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УИНМ</w:t>
            </w:r>
          </w:p>
          <w:p w:rsidR="001A44B8" w:rsidRPr="002F582F" w:rsidRDefault="001A44B8" w:rsidP="001A44B8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F582F">
              <w:rPr>
                <w:rFonts w:ascii="Times New Roman" w:hAnsi="Times New Roman"/>
                <w:sz w:val="20"/>
                <w:szCs w:val="20"/>
              </w:rPr>
              <w:t>ФР</w:t>
            </w:r>
            <w:proofErr w:type="gramEnd"/>
          </w:p>
          <w:p w:rsidR="00B94BC2" w:rsidRPr="001767B9" w:rsidRDefault="001A44B8" w:rsidP="001A44B8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ИР</w:t>
            </w:r>
          </w:p>
        </w:tc>
      </w:tr>
      <w:tr w:rsidR="00F82A24" w:rsidRPr="001767B9" w:rsidTr="00D82F93">
        <w:trPr>
          <w:trHeight w:val="703"/>
        </w:trPr>
        <w:tc>
          <w:tcPr>
            <w:tcW w:w="519" w:type="dxa"/>
            <w:vMerge/>
          </w:tcPr>
          <w:p w:rsidR="00B94BC2" w:rsidRPr="001767B9" w:rsidRDefault="00B94BC2" w:rsidP="00D82F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1" w:type="dxa"/>
            <w:gridSpan w:val="2"/>
            <w:vMerge/>
          </w:tcPr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2" w:type="dxa"/>
            <w:vMerge/>
          </w:tcPr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2" w:type="dxa"/>
            <w:gridSpan w:val="9"/>
            <w:tcBorders>
              <w:top w:val="single" w:sz="4" w:space="0" w:color="auto"/>
              <w:right w:val="single" w:sz="4" w:space="0" w:color="auto"/>
            </w:tcBorders>
          </w:tcPr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sz w:val="20"/>
                <w:szCs w:val="20"/>
              </w:rPr>
              <w:t>Широкая мотивационная основа учебной деятельности, включающая социальные, учебно-познавательные  и внешние мотивы;</w:t>
            </w:r>
          </w:p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sz w:val="20"/>
                <w:szCs w:val="20"/>
              </w:rPr>
              <w:t xml:space="preserve">будут сформированы </w:t>
            </w:r>
          </w:p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sz w:val="20"/>
                <w:szCs w:val="20"/>
              </w:rPr>
              <w:t xml:space="preserve"> чувства прекрасного и эстетические чувства.</w:t>
            </w:r>
          </w:p>
        </w:tc>
        <w:tc>
          <w:tcPr>
            <w:tcW w:w="2416" w:type="dxa"/>
            <w:gridSpan w:val="9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 w:rsidR="00ED1B00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ED1B00">
              <w:rPr>
                <w:rFonts w:ascii="Times New Roman" w:hAnsi="Times New Roman"/>
                <w:sz w:val="20"/>
                <w:szCs w:val="20"/>
              </w:rPr>
              <w:t xml:space="preserve">Умение ориентироваться в своей системе знаний: отличать новое от уже </w:t>
            </w:r>
            <w:proofErr w:type="gramStart"/>
            <w:r w:rsidRPr="00ED1B00">
              <w:rPr>
                <w:rFonts w:ascii="Times New Roman" w:hAnsi="Times New Roman"/>
                <w:sz w:val="20"/>
                <w:szCs w:val="20"/>
              </w:rPr>
              <w:t>известного</w:t>
            </w:r>
            <w:proofErr w:type="gramEnd"/>
            <w:r w:rsidRPr="00ED1B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D1B00">
              <w:rPr>
                <w:rFonts w:ascii="Times New Roman" w:hAnsi="Times New Roman"/>
                <w:b/>
                <w:sz w:val="20"/>
                <w:szCs w:val="20"/>
              </w:rPr>
              <w:t>К</w:t>
            </w:r>
            <w:r w:rsidR="00ED1B00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ED1B00">
              <w:rPr>
                <w:rFonts w:ascii="Times New Roman" w:hAnsi="Times New Roman"/>
                <w:sz w:val="20"/>
                <w:szCs w:val="20"/>
              </w:rPr>
              <w:t>Умение слушать и понимать речь других</w:t>
            </w:r>
          </w:p>
          <w:p w:rsidR="00B94BC2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r w:rsidR="00ED1B00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ED1B00">
              <w:rPr>
                <w:rFonts w:ascii="Times New Roman" w:hAnsi="Times New Roman"/>
                <w:sz w:val="20"/>
                <w:szCs w:val="20"/>
              </w:rPr>
              <w:t>Умение работать по предложенному учителем плану.</w:t>
            </w:r>
          </w:p>
          <w:p w:rsidR="008F2244" w:rsidRDefault="008F2244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</w:p>
          <w:p w:rsidR="008F2244" w:rsidRDefault="008F2244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</w:p>
          <w:p w:rsidR="008F2244" w:rsidRDefault="008F2244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</w:p>
          <w:p w:rsidR="008F2244" w:rsidRDefault="008F2244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</w:p>
          <w:p w:rsidR="008F2244" w:rsidRDefault="008F2244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</w:p>
          <w:p w:rsidR="008F2244" w:rsidRPr="00ED1B00" w:rsidRDefault="008F2244" w:rsidP="00D82F93">
            <w:pPr>
              <w:pStyle w:val="afb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11"/>
            <w:tcBorders>
              <w:top w:val="single" w:sz="4" w:space="0" w:color="auto"/>
              <w:right w:val="single" w:sz="4" w:space="0" w:color="auto"/>
            </w:tcBorders>
          </w:tcPr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sz w:val="20"/>
                <w:szCs w:val="20"/>
              </w:rPr>
              <w:t>З</w:t>
            </w:r>
            <w:r w:rsidRPr="00ED1B00">
              <w:rPr>
                <w:rFonts w:ascii="Times New Roman" w:hAnsi="Times New Roman"/>
                <w:spacing w:val="-4"/>
                <w:sz w:val="20"/>
                <w:szCs w:val="20"/>
              </w:rPr>
              <w:t>нание разрядного состава чисел; знание таблиц сложения и вычитания в пределах 20; умение решать устно примеры с круглыми числами; умение сравнивать именованные числа, решать задачи.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</w:tcBorders>
          </w:tcPr>
          <w:p w:rsidR="008F2244" w:rsidRPr="003221B7" w:rsidRDefault="008F2244" w:rsidP="00D82F93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Учебник:</w:t>
            </w:r>
          </w:p>
          <w:p w:rsidR="008F2244" w:rsidRPr="003221B7" w:rsidRDefault="008F2244" w:rsidP="00D82F93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стр. 34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8F2244" w:rsidRPr="003221B7" w:rsidRDefault="008F2244" w:rsidP="00D82F93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Тетрадь:</w:t>
            </w:r>
          </w:p>
          <w:p w:rsidR="008F2244" w:rsidRPr="003221B7" w:rsidRDefault="008F2244" w:rsidP="00D82F93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стр. </w:t>
            </w:r>
            <w:r w:rsidR="00D82F93">
              <w:rPr>
                <w:rFonts w:ascii="Times New Roman" w:hAnsi="Times New Roman"/>
                <w:sz w:val="20"/>
              </w:rPr>
              <w:t>37-38, № 26-31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8F2244" w:rsidRPr="003221B7" w:rsidRDefault="008F2244" w:rsidP="00D82F93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Проверочные работы: стр. 20-21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B94BC2" w:rsidRPr="001767B9" w:rsidRDefault="008F2244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ДЗ – стр. </w:t>
            </w:r>
            <w:r w:rsidR="00B94BC2" w:rsidRPr="001767B9">
              <w:rPr>
                <w:rFonts w:ascii="Times New Roman" w:hAnsi="Times New Roman"/>
                <w:sz w:val="24"/>
                <w:szCs w:val="24"/>
              </w:rPr>
              <w:t>34,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94BC2" w:rsidRPr="001767B9">
              <w:rPr>
                <w:rFonts w:ascii="Times New Roman" w:hAnsi="Times New Roman"/>
                <w:sz w:val="24"/>
                <w:szCs w:val="24"/>
              </w:rPr>
              <w:t>№ 5</w:t>
            </w:r>
          </w:p>
        </w:tc>
        <w:tc>
          <w:tcPr>
            <w:tcW w:w="1840" w:type="dxa"/>
            <w:tcBorders>
              <w:top w:val="single" w:sz="4" w:space="0" w:color="auto"/>
            </w:tcBorders>
          </w:tcPr>
          <w:p w:rsidR="001A44B8" w:rsidRPr="00E025AB" w:rsidRDefault="001A44B8" w:rsidP="001A44B8">
            <w:pPr>
              <w:pStyle w:val="afb"/>
              <w:rPr>
                <w:rFonts w:ascii="Times New Roman" w:hAnsi="Times New Roman"/>
              </w:rPr>
            </w:pPr>
            <w:r w:rsidRPr="00E025AB">
              <w:rPr>
                <w:rFonts w:ascii="Times New Roman" w:hAnsi="Times New Roman"/>
              </w:rPr>
              <w:t>УОСЗ</w:t>
            </w:r>
          </w:p>
          <w:p w:rsidR="001A44B8" w:rsidRPr="00E025AB" w:rsidRDefault="001A44B8" w:rsidP="001A44B8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025AB">
              <w:rPr>
                <w:rFonts w:ascii="Times New Roman" w:hAnsi="Times New Roman"/>
                <w:sz w:val="20"/>
                <w:szCs w:val="20"/>
              </w:rPr>
              <w:t>ФР</w:t>
            </w:r>
            <w:proofErr w:type="gramEnd"/>
          </w:p>
          <w:p w:rsidR="001A44B8" w:rsidRPr="002F582F" w:rsidRDefault="001A44B8" w:rsidP="001A44B8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ИР</w:t>
            </w:r>
          </w:p>
          <w:p w:rsidR="00B94BC2" w:rsidRPr="001767B9" w:rsidRDefault="00B94BC2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A24" w:rsidRPr="001767B9" w:rsidTr="00D82F93">
        <w:trPr>
          <w:trHeight w:val="253"/>
        </w:trPr>
        <w:tc>
          <w:tcPr>
            <w:tcW w:w="519" w:type="dxa"/>
          </w:tcPr>
          <w:p w:rsidR="00B94BC2" w:rsidRPr="001767B9" w:rsidRDefault="00B94BC2" w:rsidP="00D82F93">
            <w:pPr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1971" w:type="dxa"/>
            <w:gridSpan w:val="2"/>
          </w:tcPr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sz w:val="20"/>
                <w:szCs w:val="20"/>
              </w:rPr>
              <w:t>Закрепление.  Решение задач.</w:t>
            </w:r>
          </w:p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52" w:type="dxa"/>
          </w:tcPr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sz w:val="20"/>
                <w:szCs w:val="20"/>
              </w:rPr>
              <w:t>Решение текстовых задач арифметическим способом (с опорой на схемы).   Сравнение именованных чисел.</w:t>
            </w:r>
          </w:p>
        </w:tc>
        <w:tc>
          <w:tcPr>
            <w:tcW w:w="1882" w:type="dxa"/>
            <w:gridSpan w:val="9"/>
            <w:tcBorders>
              <w:right w:val="single" w:sz="4" w:space="0" w:color="auto"/>
            </w:tcBorders>
          </w:tcPr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sz w:val="20"/>
                <w:szCs w:val="20"/>
              </w:rPr>
              <w:t>Внутренняя позиция школьника на уровне положительного отношения к школе;</w:t>
            </w:r>
          </w:p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sz w:val="20"/>
                <w:szCs w:val="20"/>
              </w:rPr>
              <w:t xml:space="preserve">способность к </w:t>
            </w:r>
            <w:r w:rsidRPr="00ED1B00">
              <w:rPr>
                <w:rFonts w:ascii="Times New Roman" w:hAnsi="Times New Roman"/>
                <w:sz w:val="20"/>
                <w:szCs w:val="20"/>
              </w:rPr>
              <w:lastRenderedPageBreak/>
              <w:t>самооценке на основе критерия успешности учебной деятельности.</w:t>
            </w:r>
          </w:p>
        </w:tc>
        <w:tc>
          <w:tcPr>
            <w:tcW w:w="2416" w:type="dxa"/>
            <w:gridSpan w:val="9"/>
            <w:tcBorders>
              <w:right w:val="single" w:sz="4" w:space="0" w:color="auto"/>
            </w:tcBorders>
          </w:tcPr>
          <w:p w:rsid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П</w:t>
            </w:r>
            <w:r w:rsidR="00ED1B00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ED1B00">
              <w:rPr>
                <w:rFonts w:ascii="Times New Roman" w:hAnsi="Times New Roman"/>
                <w:sz w:val="20"/>
                <w:szCs w:val="20"/>
              </w:rPr>
              <w:t xml:space="preserve">Ориентироваться в рисунках, схемах, таблицах, представленных в учебнике. </w:t>
            </w:r>
          </w:p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ED1B00">
              <w:rPr>
                <w:rFonts w:ascii="Times New Roman" w:hAnsi="Times New Roman"/>
                <w:b/>
                <w:sz w:val="20"/>
                <w:szCs w:val="20"/>
              </w:rPr>
              <w:t>К</w:t>
            </w:r>
            <w:r w:rsidR="00ED1B00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ED1B00">
              <w:rPr>
                <w:rFonts w:ascii="Times New Roman" w:hAnsi="Times New Roman"/>
                <w:sz w:val="20"/>
                <w:szCs w:val="20"/>
              </w:rPr>
              <w:t>Оформлять свои мысли в устной речи. Вступать в диалог.</w:t>
            </w:r>
          </w:p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ED1B00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Р</w:t>
            </w:r>
            <w:r w:rsidR="00ED1B00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ED1B00">
              <w:rPr>
                <w:rFonts w:ascii="Times New Roman" w:hAnsi="Times New Roman"/>
                <w:sz w:val="20"/>
                <w:szCs w:val="20"/>
              </w:rPr>
              <w:t xml:space="preserve">Определять цель учебной деятельности с помощью учителя. </w:t>
            </w:r>
          </w:p>
        </w:tc>
        <w:tc>
          <w:tcPr>
            <w:tcW w:w="2268" w:type="dxa"/>
            <w:gridSpan w:val="11"/>
            <w:tcBorders>
              <w:right w:val="single" w:sz="4" w:space="0" w:color="auto"/>
            </w:tcBorders>
          </w:tcPr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Умение решать выражения со скобками; умение правильно называть числа при действии сложение (вычитание); умение решать составные задачи, </w:t>
            </w:r>
            <w:r w:rsidRPr="00ED1B00">
              <w:rPr>
                <w:rFonts w:ascii="Times New Roman" w:hAnsi="Times New Roman"/>
                <w:sz w:val="20"/>
                <w:szCs w:val="20"/>
              </w:rPr>
              <w:lastRenderedPageBreak/>
              <w:t>опираясь на схему, чертеж; умение сравнивать геометрические фигуры и измерять их.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8F2244" w:rsidRPr="003221B7" w:rsidRDefault="008F2244" w:rsidP="00D82F93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lastRenderedPageBreak/>
              <w:t>Учебник:</w:t>
            </w:r>
          </w:p>
          <w:p w:rsidR="008F2244" w:rsidRPr="003221B7" w:rsidRDefault="00D82F93" w:rsidP="00D82F93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стр. 35</w:t>
            </w:r>
            <w:r w:rsidR="008F2244" w:rsidRPr="003221B7">
              <w:rPr>
                <w:rFonts w:ascii="Times New Roman" w:hAnsi="Times New Roman"/>
                <w:sz w:val="20"/>
              </w:rPr>
              <w:t>,</w:t>
            </w:r>
          </w:p>
          <w:p w:rsidR="00B94BC2" w:rsidRPr="001767B9" w:rsidRDefault="008F2244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ДЗ – стр. </w:t>
            </w:r>
            <w:r w:rsidR="00B94BC2" w:rsidRPr="001767B9">
              <w:rPr>
                <w:rFonts w:ascii="Times New Roman" w:hAnsi="Times New Roman"/>
                <w:sz w:val="24"/>
                <w:szCs w:val="24"/>
              </w:rPr>
              <w:t>35, № 9,10</w:t>
            </w:r>
          </w:p>
        </w:tc>
        <w:tc>
          <w:tcPr>
            <w:tcW w:w="1840" w:type="dxa"/>
          </w:tcPr>
          <w:p w:rsidR="001A44B8" w:rsidRPr="00E025AB" w:rsidRDefault="001A44B8" w:rsidP="001A44B8">
            <w:pPr>
              <w:pStyle w:val="afb"/>
              <w:rPr>
                <w:rFonts w:ascii="Times New Roman" w:hAnsi="Times New Roman"/>
              </w:rPr>
            </w:pPr>
            <w:r w:rsidRPr="00E025AB">
              <w:rPr>
                <w:rFonts w:ascii="Times New Roman" w:hAnsi="Times New Roman"/>
              </w:rPr>
              <w:t>УОСЗ</w:t>
            </w:r>
          </w:p>
          <w:p w:rsidR="001A44B8" w:rsidRPr="00E025AB" w:rsidRDefault="001A44B8" w:rsidP="001A44B8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025AB">
              <w:rPr>
                <w:rFonts w:ascii="Times New Roman" w:hAnsi="Times New Roman"/>
                <w:sz w:val="20"/>
                <w:szCs w:val="20"/>
              </w:rPr>
              <w:t>ФР</w:t>
            </w:r>
            <w:proofErr w:type="gramEnd"/>
          </w:p>
          <w:p w:rsidR="001A44B8" w:rsidRPr="002F582F" w:rsidRDefault="001A44B8" w:rsidP="001A44B8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ИР</w:t>
            </w:r>
          </w:p>
          <w:p w:rsidR="00B94BC2" w:rsidRPr="001767B9" w:rsidRDefault="00B94BC2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2F93" w:rsidRPr="001767B9" w:rsidTr="001A44B8">
        <w:trPr>
          <w:trHeight w:val="935"/>
        </w:trPr>
        <w:tc>
          <w:tcPr>
            <w:tcW w:w="519" w:type="dxa"/>
            <w:tcBorders>
              <w:bottom w:val="single" w:sz="4" w:space="0" w:color="auto"/>
            </w:tcBorders>
          </w:tcPr>
          <w:p w:rsidR="00D82F93" w:rsidRPr="001767B9" w:rsidRDefault="00D82F93" w:rsidP="00D82F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26</w:t>
            </w:r>
            <w:r w:rsidRPr="001767B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71" w:type="dxa"/>
            <w:gridSpan w:val="2"/>
            <w:tcBorders>
              <w:bottom w:val="single" w:sz="4" w:space="0" w:color="auto"/>
            </w:tcBorders>
          </w:tcPr>
          <w:p w:rsidR="00D82F93" w:rsidRPr="00ED1B00" w:rsidRDefault="00D82F93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sz w:val="20"/>
                <w:szCs w:val="20"/>
              </w:rPr>
              <w:t>Порядок действий. Скобки.</w:t>
            </w:r>
          </w:p>
          <w:p w:rsidR="00D82F93" w:rsidRPr="00ED1B00" w:rsidRDefault="00D82F93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52" w:type="dxa"/>
            <w:vMerge w:val="restart"/>
          </w:tcPr>
          <w:p w:rsidR="00D82F93" w:rsidRPr="00ED1B00" w:rsidRDefault="00D82F93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sz w:val="20"/>
                <w:szCs w:val="20"/>
              </w:rPr>
              <w:t>Запись и чтение  выражения со скобками, правило порядка выполнения  действий в выражениях со скобками. Решение задач и примеров. Измерение геометрических фигур.</w:t>
            </w:r>
          </w:p>
        </w:tc>
        <w:tc>
          <w:tcPr>
            <w:tcW w:w="1882" w:type="dxa"/>
            <w:gridSpan w:val="9"/>
            <w:tcBorders>
              <w:bottom w:val="single" w:sz="4" w:space="0" w:color="auto"/>
              <w:right w:val="single" w:sz="4" w:space="0" w:color="auto"/>
            </w:tcBorders>
          </w:tcPr>
          <w:p w:rsidR="00D82F93" w:rsidRPr="00ED1B00" w:rsidRDefault="00D82F93" w:rsidP="00D82F93">
            <w:pPr>
              <w:pStyle w:val="afb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sz w:val="20"/>
                <w:szCs w:val="20"/>
              </w:rPr>
              <w:t>Формирование социальной роли ученика.</w:t>
            </w:r>
          </w:p>
          <w:p w:rsidR="00D82F93" w:rsidRPr="00ED1B00" w:rsidRDefault="00D82F93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sz w:val="20"/>
                <w:szCs w:val="20"/>
              </w:rPr>
              <w:t xml:space="preserve">Формирование </w:t>
            </w:r>
            <w:proofErr w:type="gramStart"/>
            <w:r w:rsidRPr="00ED1B00">
              <w:rPr>
                <w:rFonts w:ascii="Times New Roman" w:hAnsi="Times New Roman"/>
                <w:sz w:val="20"/>
                <w:szCs w:val="20"/>
              </w:rPr>
              <w:t>положительного</w:t>
            </w:r>
            <w:proofErr w:type="gramEnd"/>
          </w:p>
          <w:p w:rsidR="00D82F93" w:rsidRPr="00ED1B00" w:rsidRDefault="00D82F93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sz w:val="20"/>
                <w:szCs w:val="20"/>
              </w:rPr>
              <w:t>отношения</w:t>
            </w:r>
          </w:p>
          <w:p w:rsidR="00D82F93" w:rsidRPr="00ED1B00" w:rsidRDefault="00D82F93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sz w:val="20"/>
                <w:szCs w:val="20"/>
              </w:rPr>
              <w:t>к учению.</w:t>
            </w:r>
          </w:p>
          <w:p w:rsidR="00D82F93" w:rsidRPr="00ED1B00" w:rsidRDefault="00D82F93" w:rsidP="00D82F93">
            <w:pPr>
              <w:pStyle w:val="afb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sz w:val="20"/>
                <w:szCs w:val="20"/>
              </w:rPr>
              <w:t>Умение применять полученные знания в собственной художественно-творческой деятельности.</w:t>
            </w:r>
          </w:p>
        </w:tc>
        <w:tc>
          <w:tcPr>
            <w:tcW w:w="2416" w:type="dxa"/>
            <w:gridSpan w:val="9"/>
            <w:tcBorders>
              <w:bottom w:val="single" w:sz="4" w:space="0" w:color="auto"/>
              <w:right w:val="single" w:sz="4" w:space="0" w:color="auto"/>
            </w:tcBorders>
          </w:tcPr>
          <w:p w:rsidR="00D82F93" w:rsidRPr="00ED1B00" w:rsidRDefault="00D82F93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ED1B00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ED1B00">
              <w:rPr>
                <w:rFonts w:ascii="Times New Roman" w:hAnsi="Times New Roman"/>
                <w:sz w:val="20"/>
                <w:szCs w:val="20"/>
              </w:rPr>
              <w:t>Ориентироваться в  учебнике</w:t>
            </w:r>
            <w:proofErr w:type="gramStart"/>
            <w:r w:rsidRPr="00ED1B00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ED1B00">
              <w:rPr>
                <w:rFonts w:ascii="Times New Roman" w:hAnsi="Times New Roman"/>
                <w:sz w:val="20"/>
                <w:szCs w:val="20"/>
              </w:rPr>
              <w:t xml:space="preserve"> Наблюдать и самостоятельно делать простые выводы.</w:t>
            </w:r>
          </w:p>
          <w:p w:rsidR="00D82F93" w:rsidRDefault="00D82F93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b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ED1B00">
              <w:rPr>
                <w:rFonts w:ascii="Times New Roman" w:hAnsi="Times New Roman"/>
                <w:sz w:val="20"/>
                <w:szCs w:val="20"/>
              </w:rPr>
              <w:t xml:space="preserve">Соблюдать в повседневной жизни нормы речевого этикета и правила общения. </w:t>
            </w:r>
          </w:p>
          <w:p w:rsidR="00D82F93" w:rsidRPr="00276C56" w:rsidRDefault="00D82F93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ED1B00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ED1B00">
              <w:rPr>
                <w:rFonts w:ascii="Times New Roman" w:hAnsi="Times New Roman"/>
                <w:sz w:val="20"/>
                <w:szCs w:val="20"/>
              </w:rPr>
              <w:t xml:space="preserve">Определять цель учебной деятельности с помощью учителя. Самостоятельно организовывать своё рабочее место.                                                                                                                          </w:t>
            </w:r>
          </w:p>
        </w:tc>
        <w:tc>
          <w:tcPr>
            <w:tcW w:w="2268" w:type="dxa"/>
            <w:gridSpan w:val="11"/>
            <w:tcBorders>
              <w:bottom w:val="single" w:sz="4" w:space="0" w:color="auto"/>
              <w:right w:val="single" w:sz="4" w:space="0" w:color="auto"/>
            </w:tcBorders>
          </w:tcPr>
          <w:p w:rsidR="00D82F93" w:rsidRPr="00ED1B00" w:rsidRDefault="00D82F93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sz w:val="20"/>
                <w:szCs w:val="20"/>
              </w:rPr>
              <w:t>Умение решать задачи выражением; самостоятельно составлять выражение и решать его; сравнивать именованные числа.</w:t>
            </w:r>
          </w:p>
        </w:tc>
        <w:tc>
          <w:tcPr>
            <w:tcW w:w="2120" w:type="dxa"/>
            <w:tcBorders>
              <w:left w:val="single" w:sz="4" w:space="0" w:color="auto"/>
              <w:bottom w:val="single" w:sz="4" w:space="0" w:color="auto"/>
            </w:tcBorders>
          </w:tcPr>
          <w:p w:rsidR="00D82F93" w:rsidRPr="003221B7" w:rsidRDefault="00D82F93" w:rsidP="00D82F93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Учебник:</w:t>
            </w:r>
          </w:p>
          <w:p w:rsidR="00D82F93" w:rsidRPr="003221B7" w:rsidRDefault="00D82F93" w:rsidP="00D82F93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стр. 38-39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D82F93" w:rsidRPr="003221B7" w:rsidRDefault="00D82F93" w:rsidP="00D82F93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Тетрадь:</w:t>
            </w:r>
          </w:p>
          <w:p w:rsidR="00D82F93" w:rsidRPr="003221B7" w:rsidRDefault="00D82F93" w:rsidP="00D82F93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стр. </w:t>
            </w:r>
            <w:r>
              <w:rPr>
                <w:rFonts w:ascii="Times New Roman" w:hAnsi="Times New Roman"/>
                <w:sz w:val="20"/>
              </w:rPr>
              <w:t>38-39, № 32-35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D82F93" w:rsidRPr="001767B9" w:rsidRDefault="00D82F93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ДЗ – стр. </w:t>
            </w:r>
            <w:r w:rsidRPr="001767B9">
              <w:rPr>
                <w:rFonts w:ascii="Times New Roman" w:hAnsi="Times New Roman"/>
                <w:sz w:val="24"/>
                <w:szCs w:val="24"/>
              </w:rPr>
              <w:t>39,  №6</w:t>
            </w:r>
          </w:p>
        </w:tc>
        <w:tc>
          <w:tcPr>
            <w:tcW w:w="1840" w:type="dxa"/>
            <w:tcBorders>
              <w:bottom w:val="single" w:sz="4" w:space="0" w:color="auto"/>
            </w:tcBorders>
          </w:tcPr>
          <w:p w:rsidR="001A44B8" w:rsidRPr="002F582F" w:rsidRDefault="001A44B8" w:rsidP="001A44B8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УИНМ</w:t>
            </w:r>
          </w:p>
          <w:p w:rsidR="001A44B8" w:rsidRPr="002F582F" w:rsidRDefault="001A44B8" w:rsidP="001A44B8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F582F">
              <w:rPr>
                <w:rFonts w:ascii="Times New Roman" w:hAnsi="Times New Roman"/>
                <w:sz w:val="20"/>
                <w:szCs w:val="20"/>
              </w:rPr>
              <w:t>ФР</w:t>
            </w:r>
            <w:proofErr w:type="gramEnd"/>
          </w:p>
          <w:p w:rsidR="00D82F93" w:rsidRPr="001767B9" w:rsidRDefault="001A44B8" w:rsidP="001A44B8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ИР</w:t>
            </w:r>
          </w:p>
        </w:tc>
      </w:tr>
      <w:tr w:rsidR="00D82F93" w:rsidRPr="001767B9" w:rsidTr="001A44B8">
        <w:trPr>
          <w:trHeight w:val="981"/>
        </w:trPr>
        <w:tc>
          <w:tcPr>
            <w:tcW w:w="519" w:type="dxa"/>
            <w:tcBorders>
              <w:top w:val="single" w:sz="4" w:space="0" w:color="auto"/>
            </w:tcBorders>
          </w:tcPr>
          <w:p w:rsidR="00D82F93" w:rsidRPr="001767B9" w:rsidRDefault="00D82F93" w:rsidP="00D82F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</w:tcBorders>
          </w:tcPr>
          <w:p w:rsidR="00D82F93" w:rsidRPr="00ED1B00" w:rsidRDefault="00D82F93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sz w:val="20"/>
                <w:szCs w:val="20"/>
              </w:rPr>
              <w:t>Порядок действий. Скобки.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Закрепление</w:t>
            </w:r>
          </w:p>
          <w:p w:rsidR="00D82F93" w:rsidRPr="00ED1B00" w:rsidRDefault="00D82F93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2" w:type="dxa"/>
            <w:vMerge/>
          </w:tcPr>
          <w:p w:rsidR="00D82F93" w:rsidRPr="00ED1B00" w:rsidRDefault="00D82F93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2" w:type="dxa"/>
            <w:gridSpan w:val="9"/>
            <w:tcBorders>
              <w:top w:val="single" w:sz="4" w:space="0" w:color="auto"/>
              <w:right w:val="single" w:sz="4" w:space="0" w:color="auto"/>
            </w:tcBorders>
          </w:tcPr>
          <w:p w:rsidR="00D82F93" w:rsidRPr="00ED1B00" w:rsidRDefault="00D82F93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sz w:val="20"/>
                <w:szCs w:val="20"/>
              </w:rPr>
              <w:t>Овладения навыками коллективной деятельности в процессе совместной работы в команде одноклассников под руководством учителя.</w:t>
            </w:r>
          </w:p>
          <w:p w:rsidR="00D82F93" w:rsidRPr="00ED1B00" w:rsidRDefault="00D82F93" w:rsidP="00D82F93">
            <w:pPr>
              <w:pStyle w:val="afb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416" w:type="dxa"/>
            <w:gridSpan w:val="9"/>
            <w:tcBorders>
              <w:top w:val="single" w:sz="4" w:space="0" w:color="auto"/>
              <w:right w:val="single" w:sz="4" w:space="0" w:color="auto"/>
            </w:tcBorders>
          </w:tcPr>
          <w:p w:rsidR="00D82F93" w:rsidRPr="00ED1B00" w:rsidRDefault="00D82F93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ED1B00">
              <w:rPr>
                <w:rFonts w:ascii="Times New Roman" w:hAnsi="Times New Roman"/>
                <w:sz w:val="20"/>
                <w:szCs w:val="20"/>
              </w:rPr>
              <w:t>Умение находить ответы на вопросы, используя учебник, иллюстрации</w:t>
            </w:r>
          </w:p>
          <w:p w:rsidR="00D82F93" w:rsidRPr="00ED1B00" w:rsidRDefault="00D82F93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b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ED1B00">
              <w:rPr>
                <w:rFonts w:ascii="Times New Roman" w:hAnsi="Times New Roman"/>
                <w:sz w:val="20"/>
                <w:szCs w:val="20"/>
              </w:rPr>
              <w:t>Умение договариваться, находить общее решение</w:t>
            </w:r>
          </w:p>
          <w:p w:rsidR="00D82F93" w:rsidRPr="00ED1B00" w:rsidRDefault="00D82F93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ED1B00">
              <w:rPr>
                <w:rFonts w:ascii="Times New Roman" w:hAnsi="Times New Roman"/>
                <w:sz w:val="20"/>
                <w:szCs w:val="20"/>
              </w:rPr>
              <w:t xml:space="preserve">Волевая </w:t>
            </w:r>
            <w:proofErr w:type="spellStart"/>
            <w:r w:rsidRPr="00ED1B00">
              <w:rPr>
                <w:rFonts w:ascii="Times New Roman" w:hAnsi="Times New Roman"/>
                <w:sz w:val="20"/>
                <w:szCs w:val="20"/>
              </w:rPr>
              <w:t>саморегуляция</w:t>
            </w:r>
            <w:proofErr w:type="spellEnd"/>
            <w:r w:rsidRPr="00ED1B00">
              <w:rPr>
                <w:rFonts w:ascii="Times New Roman" w:hAnsi="Times New Roman"/>
                <w:sz w:val="20"/>
                <w:szCs w:val="20"/>
              </w:rPr>
              <w:t>. Оценка качества и уровня усвоения материала.</w:t>
            </w:r>
          </w:p>
        </w:tc>
        <w:tc>
          <w:tcPr>
            <w:tcW w:w="2268" w:type="dxa"/>
            <w:gridSpan w:val="11"/>
            <w:tcBorders>
              <w:top w:val="single" w:sz="4" w:space="0" w:color="auto"/>
              <w:right w:val="single" w:sz="4" w:space="0" w:color="auto"/>
            </w:tcBorders>
          </w:tcPr>
          <w:p w:rsidR="00D82F93" w:rsidRPr="00ED1B00" w:rsidRDefault="00D82F93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sz w:val="20"/>
                <w:szCs w:val="20"/>
              </w:rPr>
              <w:t>Умение сравнивать два выражения; умение решать выражения; умение самостоятельно составлять краткую запись к задаче и решать ее.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</w:tcBorders>
          </w:tcPr>
          <w:p w:rsidR="00D82F93" w:rsidRPr="003221B7" w:rsidRDefault="00D82F93" w:rsidP="00D82F93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Тетрадь:</w:t>
            </w:r>
          </w:p>
          <w:p w:rsidR="00D82F93" w:rsidRPr="003221B7" w:rsidRDefault="00D82F93" w:rsidP="00D82F93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стр. </w:t>
            </w:r>
            <w:r>
              <w:rPr>
                <w:rFonts w:ascii="Times New Roman" w:hAnsi="Times New Roman"/>
                <w:sz w:val="20"/>
              </w:rPr>
              <w:t>40-41, № 36-40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D82F93" w:rsidRPr="003221B7" w:rsidRDefault="00D82F93" w:rsidP="00D82F93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Проверочные работы: стр. 22-23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D82F93" w:rsidRPr="001767B9" w:rsidRDefault="00D82F93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</w:tcBorders>
          </w:tcPr>
          <w:p w:rsidR="001A44B8" w:rsidRPr="00E025AB" w:rsidRDefault="001A44B8" w:rsidP="001A44B8">
            <w:pPr>
              <w:pStyle w:val="afb"/>
              <w:rPr>
                <w:rFonts w:ascii="Times New Roman" w:hAnsi="Times New Roman"/>
              </w:rPr>
            </w:pPr>
            <w:r w:rsidRPr="00E025AB">
              <w:rPr>
                <w:rFonts w:ascii="Times New Roman" w:hAnsi="Times New Roman"/>
              </w:rPr>
              <w:t>УОСЗ</w:t>
            </w:r>
          </w:p>
          <w:p w:rsidR="001A44B8" w:rsidRPr="00E025AB" w:rsidRDefault="001A44B8" w:rsidP="001A44B8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025AB">
              <w:rPr>
                <w:rFonts w:ascii="Times New Roman" w:hAnsi="Times New Roman"/>
                <w:sz w:val="20"/>
                <w:szCs w:val="20"/>
              </w:rPr>
              <w:t>ФР</w:t>
            </w:r>
            <w:proofErr w:type="gramEnd"/>
          </w:p>
          <w:p w:rsidR="001A44B8" w:rsidRPr="002F582F" w:rsidRDefault="001A44B8" w:rsidP="001A44B8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ИР</w:t>
            </w:r>
          </w:p>
          <w:p w:rsidR="00D82F93" w:rsidRPr="001767B9" w:rsidRDefault="00D82F93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A24" w:rsidRPr="001767B9" w:rsidTr="00D82F93">
        <w:trPr>
          <w:trHeight w:val="253"/>
        </w:trPr>
        <w:tc>
          <w:tcPr>
            <w:tcW w:w="519" w:type="dxa"/>
          </w:tcPr>
          <w:p w:rsidR="00B94BC2" w:rsidRPr="001767B9" w:rsidRDefault="00B94BC2" w:rsidP="00D82F93">
            <w:pPr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1971" w:type="dxa"/>
            <w:gridSpan w:val="2"/>
          </w:tcPr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sz w:val="20"/>
                <w:szCs w:val="20"/>
              </w:rPr>
              <w:t>Числовые выражения.</w:t>
            </w:r>
          </w:p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ED1B00">
              <w:rPr>
                <w:rFonts w:ascii="Times New Roman" w:hAnsi="Times New Roman"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3252" w:type="dxa"/>
          </w:tcPr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sz w:val="20"/>
                <w:szCs w:val="20"/>
              </w:rPr>
              <w:t>Нахождение значений числовых выражений со скобками и без них. Решение задач. Сравнение именованных чисел.</w:t>
            </w:r>
          </w:p>
        </w:tc>
        <w:tc>
          <w:tcPr>
            <w:tcW w:w="1882" w:type="dxa"/>
            <w:gridSpan w:val="9"/>
            <w:tcBorders>
              <w:right w:val="single" w:sz="4" w:space="0" w:color="auto"/>
            </w:tcBorders>
          </w:tcPr>
          <w:p w:rsidR="00B94BC2" w:rsidRPr="00ED1B00" w:rsidRDefault="00B94BC2" w:rsidP="00D82F93">
            <w:pPr>
              <w:pStyle w:val="afb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D1B00">
              <w:rPr>
                <w:rFonts w:ascii="Times New Roman" w:eastAsia="Times New Roman" w:hAnsi="Times New Roman"/>
                <w:sz w:val="20"/>
                <w:szCs w:val="20"/>
              </w:rPr>
              <w:t>Умение применять полученные знания в собственной художественно-творческой деятельности.</w:t>
            </w:r>
          </w:p>
        </w:tc>
        <w:tc>
          <w:tcPr>
            <w:tcW w:w="2416" w:type="dxa"/>
            <w:gridSpan w:val="9"/>
            <w:tcBorders>
              <w:right w:val="single" w:sz="4" w:space="0" w:color="auto"/>
            </w:tcBorders>
          </w:tcPr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 w:rsidR="00276C56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ED1B00">
              <w:rPr>
                <w:rFonts w:ascii="Times New Roman" w:hAnsi="Times New Roman"/>
                <w:sz w:val="20"/>
                <w:szCs w:val="20"/>
              </w:rPr>
              <w:t>Умение делать предварительный отбор источников информации: ориентироваться в учебнике</w:t>
            </w:r>
          </w:p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b/>
                <w:sz w:val="20"/>
                <w:szCs w:val="20"/>
              </w:rPr>
              <w:t>К</w:t>
            </w:r>
            <w:r w:rsidR="00276C56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ED1B00">
              <w:rPr>
                <w:rFonts w:ascii="Times New Roman" w:hAnsi="Times New Roman"/>
                <w:sz w:val="20"/>
                <w:szCs w:val="20"/>
              </w:rPr>
              <w:t>Умение слушать и понимать речь других</w:t>
            </w:r>
          </w:p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r w:rsidR="00276C56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ED1B00">
              <w:rPr>
                <w:rFonts w:ascii="Times New Roman" w:hAnsi="Times New Roman"/>
                <w:sz w:val="20"/>
                <w:szCs w:val="20"/>
              </w:rPr>
              <w:t>Прогнозирование результата.</w:t>
            </w:r>
          </w:p>
        </w:tc>
        <w:tc>
          <w:tcPr>
            <w:tcW w:w="2268" w:type="dxa"/>
            <w:gridSpan w:val="11"/>
            <w:tcBorders>
              <w:right w:val="single" w:sz="4" w:space="0" w:color="auto"/>
            </w:tcBorders>
          </w:tcPr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sz w:val="20"/>
                <w:szCs w:val="20"/>
              </w:rPr>
              <w:t>Знание понятий о периметре многоугольника, находить его, уметь решать задачи и выражения изученных видов, решать составные задачи выражением, сравнивать выражения.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D82F93" w:rsidRPr="003221B7" w:rsidRDefault="00D82F93" w:rsidP="00D82F93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Учебник:</w:t>
            </w:r>
          </w:p>
          <w:p w:rsidR="00D82F93" w:rsidRPr="003221B7" w:rsidRDefault="00D82F93" w:rsidP="00D82F93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стр. 40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D82F93" w:rsidRPr="003221B7" w:rsidRDefault="00D82F93" w:rsidP="00D82F93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Тетрадь:</w:t>
            </w:r>
          </w:p>
          <w:p w:rsidR="00D82F93" w:rsidRPr="003221B7" w:rsidRDefault="00D82F93" w:rsidP="00D82F93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стр. </w:t>
            </w:r>
            <w:r>
              <w:rPr>
                <w:rFonts w:ascii="Times New Roman" w:hAnsi="Times New Roman"/>
                <w:sz w:val="20"/>
              </w:rPr>
              <w:t>41-42, № 41-46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D82F93" w:rsidRPr="003221B7" w:rsidRDefault="00AC69F2" w:rsidP="00D82F93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Проверочные работы: стр. 22-23</w:t>
            </w:r>
            <w:r w:rsidR="00D82F93" w:rsidRPr="003221B7">
              <w:rPr>
                <w:rFonts w:ascii="Times New Roman" w:hAnsi="Times New Roman"/>
                <w:sz w:val="20"/>
              </w:rPr>
              <w:t>,</w:t>
            </w:r>
          </w:p>
          <w:p w:rsidR="00B94BC2" w:rsidRPr="001767B9" w:rsidRDefault="00D82F93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ДЗ – стр. </w:t>
            </w:r>
            <w:r w:rsidR="00B94BC2" w:rsidRPr="001767B9">
              <w:rPr>
                <w:rFonts w:ascii="Times New Roman" w:hAnsi="Times New Roman"/>
                <w:sz w:val="24"/>
                <w:szCs w:val="24"/>
              </w:rPr>
              <w:t>40,</w:t>
            </w:r>
          </w:p>
          <w:p w:rsidR="00B94BC2" w:rsidRPr="001767B9" w:rsidRDefault="00B94BC2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t xml:space="preserve">  № 5</w:t>
            </w:r>
          </w:p>
        </w:tc>
        <w:tc>
          <w:tcPr>
            <w:tcW w:w="1840" w:type="dxa"/>
          </w:tcPr>
          <w:p w:rsidR="001A44B8" w:rsidRPr="002F582F" w:rsidRDefault="001A44B8" w:rsidP="001A44B8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УИНМ</w:t>
            </w:r>
          </w:p>
          <w:p w:rsidR="001A44B8" w:rsidRPr="002F582F" w:rsidRDefault="001A44B8" w:rsidP="001A44B8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F582F">
              <w:rPr>
                <w:rFonts w:ascii="Times New Roman" w:hAnsi="Times New Roman"/>
                <w:sz w:val="20"/>
                <w:szCs w:val="20"/>
              </w:rPr>
              <w:t>ФР</w:t>
            </w:r>
            <w:proofErr w:type="gramEnd"/>
          </w:p>
          <w:p w:rsidR="00B94BC2" w:rsidRPr="001767B9" w:rsidRDefault="001A44B8" w:rsidP="001A44B8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ИР</w:t>
            </w:r>
          </w:p>
        </w:tc>
      </w:tr>
      <w:tr w:rsidR="00F82A24" w:rsidRPr="001767B9" w:rsidTr="00D82F93">
        <w:trPr>
          <w:trHeight w:val="253"/>
        </w:trPr>
        <w:tc>
          <w:tcPr>
            <w:tcW w:w="519" w:type="dxa"/>
          </w:tcPr>
          <w:p w:rsidR="00B94BC2" w:rsidRPr="001767B9" w:rsidRDefault="00B94BC2" w:rsidP="00D82F93">
            <w:pPr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1971" w:type="dxa"/>
            <w:gridSpan w:val="2"/>
          </w:tcPr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sz w:val="20"/>
                <w:szCs w:val="20"/>
              </w:rPr>
              <w:t>Сравнение числовых выражений.</w:t>
            </w:r>
          </w:p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52" w:type="dxa"/>
          </w:tcPr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sz w:val="20"/>
                <w:szCs w:val="20"/>
              </w:rPr>
              <w:t>Нахождение значений числовых выражений со скобками и без них. Сравнение числовых выражений.</w:t>
            </w:r>
          </w:p>
        </w:tc>
        <w:tc>
          <w:tcPr>
            <w:tcW w:w="1882" w:type="dxa"/>
            <w:gridSpan w:val="9"/>
            <w:tcBorders>
              <w:right w:val="single" w:sz="4" w:space="0" w:color="auto"/>
            </w:tcBorders>
          </w:tcPr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sz w:val="20"/>
                <w:szCs w:val="20"/>
              </w:rPr>
              <w:t xml:space="preserve">Внутренняя позиция школьника на уровне положительного отношения к </w:t>
            </w:r>
            <w:r w:rsidRPr="00ED1B00">
              <w:rPr>
                <w:rFonts w:ascii="Times New Roman" w:hAnsi="Times New Roman"/>
                <w:sz w:val="20"/>
                <w:szCs w:val="20"/>
              </w:rPr>
              <w:lastRenderedPageBreak/>
              <w:t>школе;</w:t>
            </w:r>
          </w:p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sz w:val="20"/>
                <w:szCs w:val="20"/>
              </w:rPr>
              <w:t>способность к самооценке на основе критерия успешности учебной деятельности.</w:t>
            </w:r>
          </w:p>
        </w:tc>
        <w:tc>
          <w:tcPr>
            <w:tcW w:w="2387" w:type="dxa"/>
            <w:gridSpan w:val="8"/>
            <w:tcBorders>
              <w:right w:val="single" w:sz="4" w:space="0" w:color="auto"/>
            </w:tcBorders>
          </w:tcPr>
          <w:p w:rsidR="00B94BC2" w:rsidRPr="00276C56" w:rsidRDefault="00B94BC2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ED1B00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П</w:t>
            </w:r>
            <w:r w:rsidR="00276C56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ED1B00">
              <w:rPr>
                <w:rFonts w:ascii="Times New Roman" w:hAnsi="Times New Roman"/>
                <w:sz w:val="20"/>
                <w:szCs w:val="20"/>
              </w:rPr>
              <w:t xml:space="preserve">Осуществлять поиск необходимой информации для выполнения учебных заданий. </w:t>
            </w:r>
          </w:p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sz w:val="20"/>
                <w:szCs w:val="20"/>
              </w:rPr>
              <w:t xml:space="preserve">Наблюдать и </w:t>
            </w:r>
            <w:r w:rsidRPr="00ED1B00">
              <w:rPr>
                <w:rFonts w:ascii="Times New Roman" w:hAnsi="Times New Roman"/>
                <w:sz w:val="20"/>
                <w:szCs w:val="20"/>
              </w:rPr>
              <w:lastRenderedPageBreak/>
              <w:t>самостоятельно делать простые выводы.</w:t>
            </w:r>
          </w:p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b/>
                <w:sz w:val="20"/>
                <w:szCs w:val="20"/>
              </w:rPr>
              <w:t>К</w:t>
            </w:r>
            <w:r w:rsidR="00276C56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ED1B00">
              <w:rPr>
                <w:rFonts w:ascii="Times New Roman" w:hAnsi="Times New Roman"/>
                <w:sz w:val="20"/>
                <w:szCs w:val="20"/>
              </w:rPr>
              <w:t xml:space="preserve">Оформлять свои мысли в устной речи. Сотрудничать с товарищами при выполнении заданий в паре. </w:t>
            </w:r>
          </w:p>
          <w:p w:rsidR="00B94BC2" w:rsidRPr="00276C56" w:rsidRDefault="00B94BC2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ED1B00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r w:rsidR="00276C56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ED1B00">
              <w:rPr>
                <w:rFonts w:ascii="Times New Roman" w:hAnsi="Times New Roman"/>
                <w:sz w:val="20"/>
                <w:szCs w:val="20"/>
              </w:rPr>
              <w:t>Осуществлять само и взаимопроверку работ.</w:t>
            </w:r>
          </w:p>
        </w:tc>
        <w:tc>
          <w:tcPr>
            <w:tcW w:w="2297" w:type="dxa"/>
            <w:gridSpan w:val="12"/>
            <w:tcBorders>
              <w:right w:val="single" w:sz="4" w:space="0" w:color="auto"/>
            </w:tcBorders>
          </w:tcPr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Умение группировать слагаемые и складывать их; умение измерять стороны геометрических фигур и складывать их; </w:t>
            </w:r>
            <w:r w:rsidRPr="00ED1B00">
              <w:rPr>
                <w:rFonts w:ascii="Times New Roman" w:hAnsi="Times New Roman"/>
                <w:sz w:val="20"/>
                <w:szCs w:val="20"/>
              </w:rPr>
              <w:lastRenderedPageBreak/>
              <w:t>умение решать геометрические задачи; умение решать задачи, обратные данной.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AC69F2" w:rsidRPr="003221B7" w:rsidRDefault="00AC69F2" w:rsidP="00AC69F2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lastRenderedPageBreak/>
              <w:t>Учебник:</w:t>
            </w:r>
          </w:p>
          <w:p w:rsidR="00AC69F2" w:rsidRPr="003221B7" w:rsidRDefault="00AC69F2" w:rsidP="00AC69F2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стр. 41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AC69F2" w:rsidRPr="003221B7" w:rsidRDefault="00AC69F2" w:rsidP="00AC69F2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Тетрадь:</w:t>
            </w:r>
          </w:p>
          <w:p w:rsidR="00AC69F2" w:rsidRPr="003221B7" w:rsidRDefault="00AC69F2" w:rsidP="00AC69F2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стр. </w:t>
            </w:r>
            <w:r>
              <w:rPr>
                <w:rFonts w:ascii="Times New Roman" w:hAnsi="Times New Roman"/>
                <w:sz w:val="20"/>
              </w:rPr>
              <w:t>43-44, № 47-49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B94BC2" w:rsidRPr="001767B9" w:rsidRDefault="00AC69F2" w:rsidP="00AC69F2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ДЗ – стр. </w:t>
            </w:r>
            <w:r w:rsidR="00B94BC2" w:rsidRPr="001767B9">
              <w:rPr>
                <w:rFonts w:ascii="Times New Roman" w:hAnsi="Times New Roman"/>
                <w:sz w:val="24"/>
                <w:szCs w:val="24"/>
              </w:rPr>
              <w:t>41,  №4 (3 стр.)</w:t>
            </w:r>
          </w:p>
        </w:tc>
        <w:tc>
          <w:tcPr>
            <w:tcW w:w="1840" w:type="dxa"/>
          </w:tcPr>
          <w:p w:rsidR="001A44B8" w:rsidRPr="002F582F" w:rsidRDefault="001A44B8" w:rsidP="001A44B8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УИНМ</w:t>
            </w:r>
          </w:p>
          <w:p w:rsidR="001A44B8" w:rsidRPr="002F582F" w:rsidRDefault="001A44B8" w:rsidP="001A44B8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F582F">
              <w:rPr>
                <w:rFonts w:ascii="Times New Roman" w:hAnsi="Times New Roman"/>
                <w:sz w:val="20"/>
                <w:szCs w:val="20"/>
              </w:rPr>
              <w:t>ФР</w:t>
            </w:r>
            <w:proofErr w:type="gramEnd"/>
          </w:p>
          <w:p w:rsidR="00B94BC2" w:rsidRPr="001767B9" w:rsidRDefault="001A44B8" w:rsidP="001A44B8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ИР</w:t>
            </w:r>
          </w:p>
        </w:tc>
      </w:tr>
      <w:tr w:rsidR="00F82A24" w:rsidRPr="001767B9" w:rsidTr="00D82F93">
        <w:trPr>
          <w:trHeight w:val="253"/>
        </w:trPr>
        <w:tc>
          <w:tcPr>
            <w:tcW w:w="519" w:type="dxa"/>
          </w:tcPr>
          <w:p w:rsidR="00B94BC2" w:rsidRPr="001767B9" w:rsidRDefault="00B94BC2" w:rsidP="00D82F93">
            <w:pPr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lastRenderedPageBreak/>
              <w:t>30.</w:t>
            </w:r>
          </w:p>
        </w:tc>
        <w:tc>
          <w:tcPr>
            <w:tcW w:w="1971" w:type="dxa"/>
            <w:gridSpan w:val="2"/>
          </w:tcPr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sz w:val="20"/>
                <w:szCs w:val="20"/>
              </w:rPr>
              <w:t>Периметр многоугольника.</w:t>
            </w:r>
          </w:p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2" w:type="dxa"/>
          </w:tcPr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sz w:val="20"/>
                <w:szCs w:val="20"/>
              </w:rPr>
              <w:t>Нахождение периметра многоугольника. Решение задач и примеров. Сравнение величин.</w:t>
            </w:r>
          </w:p>
        </w:tc>
        <w:tc>
          <w:tcPr>
            <w:tcW w:w="1882" w:type="dxa"/>
            <w:gridSpan w:val="9"/>
            <w:tcBorders>
              <w:right w:val="single" w:sz="4" w:space="0" w:color="auto"/>
            </w:tcBorders>
          </w:tcPr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sz w:val="20"/>
                <w:szCs w:val="20"/>
              </w:rPr>
              <w:t>Осознают внутреннюю позицию школьника на основе положительного отношения к школе; развивают навыки сотрудничества в разных ситуациях</w:t>
            </w:r>
          </w:p>
        </w:tc>
        <w:tc>
          <w:tcPr>
            <w:tcW w:w="2387" w:type="dxa"/>
            <w:gridSpan w:val="8"/>
            <w:tcBorders>
              <w:right w:val="single" w:sz="4" w:space="0" w:color="auto"/>
            </w:tcBorders>
          </w:tcPr>
          <w:p w:rsidR="00B94BC2" w:rsidRPr="00276C56" w:rsidRDefault="00B94BC2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ED1B00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 w:rsidR="00276C56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ED1B00">
              <w:rPr>
                <w:rFonts w:ascii="Times New Roman" w:hAnsi="Times New Roman"/>
                <w:sz w:val="20"/>
                <w:szCs w:val="20"/>
              </w:rPr>
              <w:t>Поиск и выделение необходимой информации.</w:t>
            </w:r>
          </w:p>
          <w:p w:rsidR="00B94BC2" w:rsidRPr="00ED1B00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К. </w:t>
            </w:r>
            <w:r w:rsidR="00B94BC2" w:rsidRPr="00ED1B00">
              <w:rPr>
                <w:rFonts w:ascii="Times New Roman" w:hAnsi="Times New Roman"/>
                <w:sz w:val="20"/>
                <w:szCs w:val="20"/>
              </w:rPr>
              <w:t>Понимание возможности различных точек зрения на один и тот же предмет или вопрос.</w:t>
            </w:r>
          </w:p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r w:rsidR="00276C56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ED1B00">
              <w:rPr>
                <w:rFonts w:ascii="Times New Roman" w:hAnsi="Times New Roman"/>
                <w:sz w:val="20"/>
                <w:szCs w:val="20"/>
              </w:rPr>
              <w:t>Целеполагание</w:t>
            </w:r>
            <w:proofErr w:type="spellEnd"/>
            <w:r w:rsidRPr="00ED1B00">
              <w:rPr>
                <w:rFonts w:ascii="Times New Roman" w:hAnsi="Times New Roman"/>
                <w:sz w:val="20"/>
                <w:szCs w:val="20"/>
              </w:rPr>
              <w:t xml:space="preserve"> как постановка учебной задачи на основе соотнесения того, что уже известно учащимся, а что ещё неизвестно</w:t>
            </w:r>
          </w:p>
        </w:tc>
        <w:tc>
          <w:tcPr>
            <w:tcW w:w="2297" w:type="dxa"/>
            <w:gridSpan w:val="12"/>
            <w:tcBorders>
              <w:right w:val="single" w:sz="4" w:space="0" w:color="auto"/>
            </w:tcBorders>
          </w:tcPr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sz w:val="20"/>
                <w:szCs w:val="20"/>
              </w:rPr>
              <w:t>Умение решать примеры удобным способом; умение самостоятельно составлять схему, чертеж к задаче и решать ее; умение находить периметр многоугольника.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AC69F2" w:rsidRPr="003221B7" w:rsidRDefault="00AC69F2" w:rsidP="00AC69F2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Учебник:</w:t>
            </w:r>
          </w:p>
          <w:p w:rsidR="00AC69F2" w:rsidRPr="003221B7" w:rsidRDefault="00AC69F2" w:rsidP="00AC69F2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стр. 42-43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AC69F2" w:rsidRPr="003221B7" w:rsidRDefault="00AC69F2" w:rsidP="00AC69F2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Тетрадь:</w:t>
            </w:r>
          </w:p>
          <w:p w:rsidR="00AC69F2" w:rsidRPr="003221B7" w:rsidRDefault="00AC69F2" w:rsidP="00AC69F2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стр. </w:t>
            </w:r>
            <w:r>
              <w:rPr>
                <w:rFonts w:ascii="Times New Roman" w:hAnsi="Times New Roman"/>
                <w:sz w:val="20"/>
              </w:rPr>
              <w:t>45-46, № 50-54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B94BC2" w:rsidRPr="001767B9" w:rsidRDefault="00AC69F2" w:rsidP="00AC69F2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ДЗ – стр. </w:t>
            </w:r>
            <w:r w:rsidR="00B94BC2" w:rsidRPr="001767B9">
              <w:rPr>
                <w:rFonts w:ascii="Times New Roman" w:hAnsi="Times New Roman"/>
                <w:sz w:val="24"/>
                <w:szCs w:val="24"/>
              </w:rPr>
              <w:t>43, №5,6</w:t>
            </w:r>
          </w:p>
        </w:tc>
        <w:tc>
          <w:tcPr>
            <w:tcW w:w="1840" w:type="dxa"/>
          </w:tcPr>
          <w:p w:rsidR="001A44B8" w:rsidRPr="002F582F" w:rsidRDefault="001A44B8" w:rsidP="001A44B8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УИНМ</w:t>
            </w:r>
          </w:p>
          <w:p w:rsidR="001A44B8" w:rsidRPr="002F582F" w:rsidRDefault="001A44B8" w:rsidP="001A44B8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F582F">
              <w:rPr>
                <w:rFonts w:ascii="Times New Roman" w:hAnsi="Times New Roman"/>
                <w:sz w:val="20"/>
                <w:szCs w:val="20"/>
              </w:rPr>
              <w:t>ФР</w:t>
            </w:r>
            <w:proofErr w:type="gramEnd"/>
          </w:p>
          <w:p w:rsidR="00B94BC2" w:rsidRPr="001767B9" w:rsidRDefault="001A44B8" w:rsidP="001A44B8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ИР</w:t>
            </w:r>
          </w:p>
        </w:tc>
      </w:tr>
      <w:tr w:rsidR="00F82A24" w:rsidRPr="001767B9" w:rsidTr="00D82F93">
        <w:trPr>
          <w:trHeight w:val="1266"/>
        </w:trPr>
        <w:tc>
          <w:tcPr>
            <w:tcW w:w="519" w:type="dxa"/>
          </w:tcPr>
          <w:p w:rsidR="00B94BC2" w:rsidRPr="001767B9" w:rsidRDefault="00B94BC2" w:rsidP="00D82F93">
            <w:pPr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1971" w:type="dxa"/>
            <w:gridSpan w:val="2"/>
          </w:tcPr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sz w:val="20"/>
                <w:szCs w:val="20"/>
              </w:rPr>
              <w:t>Свойства сложения.</w:t>
            </w:r>
          </w:p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  <w:tc>
          <w:tcPr>
            <w:tcW w:w="3252" w:type="dxa"/>
          </w:tcPr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sz w:val="20"/>
                <w:szCs w:val="20"/>
              </w:rPr>
              <w:t>Применение сочетательного и переместительного свойств сложения для нахождения значения выражений</w:t>
            </w:r>
            <w:proofErr w:type="gramStart"/>
            <w:r w:rsidRPr="00ED1B00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ED1B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ED1B00"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 w:rsidRPr="00ED1B00">
              <w:rPr>
                <w:rFonts w:ascii="Times New Roman" w:hAnsi="Times New Roman"/>
                <w:sz w:val="20"/>
                <w:szCs w:val="20"/>
              </w:rPr>
              <w:t>ешение геометрических и обратных задач.</w:t>
            </w:r>
          </w:p>
        </w:tc>
        <w:tc>
          <w:tcPr>
            <w:tcW w:w="1882" w:type="dxa"/>
            <w:gridSpan w:val="9"/>
            <w:tcBorders>
              <w:right w:val="single" w:sz="4" w:space="0" w:color="auto"/>
            </w:tcBorders>
          </w:tcPr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sz w:val="20"/>
                <w:szCs w:val="20"/>
              </w:rPr>
              <w:t>Развитие мотивов учебной деятельности и формирование личностного смысла учения.</w:t>
            </w:r>
          </w:p>
        </w:tc>
        <w:tc>
          <w:tcPr>
            <w:tcW w:w="2387" w:type="dxa"/>
            <w:gridSpan w:val="8"/>
            <w:tcBorders>
              <w:right w:val="single" w:sz="4" w:space="0" w:color="auto"/>
            </w:tcBorders>
          </w:tcPr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 w:rsidR="00276C56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ED1B00">
              <w:rPr>
                <w:rFonts w:ascii="Times New Roman" w:hAnsi="Times New Roman"/>
                <w:sz w:val="20"/>
                <w:szCs w:val="20"/>
              </w:rPr>
              <w:t>Поиск и выделение необходимой информации.</w:t>
            </w:r>
          </w:p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b/>
                <w:sz w:val="20"/>
                <w:szCs w:val="20"/>
              </w:rPr>
              <w:t>К</w:t>
            </w:r>
            <w:r w:rsidR="00276C56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ED1B00">
              <w:rPr>
                <w:rFonts w:ascii="Times New Roman" w:hAnsi="Times New Roman"/>
                <w:sz w:val="20"/>
                <w:szCs w:val="20"/>
              </w:rPr>
              <w:t>Понимание возможности различных точек зрения на один и тот же предмет или вопрос.</w:t>
            </w:r>
          </w:p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r w:rsidR="00276C56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ED1B00">
              <w:rPr>
                <w:rFonts w:ascii="Times New Roman" w:hAnsi="Times New Roman"/>
                <w:sz w:val="20"/>
                <w:szCs w:val="20"/>
              </w:rPr>
              <w:t>Целеполагание</w:t>
            </w:r>
            <w:proofErr w:type="spellEnd"/>
            <w:r w:rsidRPr="00ED1B00">
              <w:rPr>
                <w:rFonts w:ascii="Times New Roman" w:hAnsi="Times New Roman"/>
                <w:sz w:val="20"/>
                <w:szCs w:val="20"/>
              </w:rPr>
              <w:t xml:space="preserve"> как постановка учебной задачи на основе соотнесения того, что уже известно учащимся, а что ещё неизвестно</w:t>
            </w:r>
          </w:p>
        </w:tc>
        <w:tc>
          <w:tcPr>
            <w:tcW w:w="2297" w:type="dxa"/>
            <w:gridSpan w:val="12"/>
            <w:tcBorders>
              <w:right w:val="single" w:sz="4" w:space="0" w:color="auto"/>
            </w:tcBorders>
          </w:tcPr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Выполнять </w:t>
            </w:r>
            <w:r w:rsidRPr="00ED1B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задания творческого и поискового характера, </w:t>
            </w:r>
            <w:r w:rsidRPr="00ED1B00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применять </w:t>
            </w:r>
            <w:r w:rsidRPr="00ED1B00">
              <w:rPr>
                <w:rFonts w:ascii="Times New Roman" w:hAnsi="Times New Roman"/>
                <w:color w:val="000000"/>
                <w:sz w:val="20"/>
                <w:szCs w:val="20"/>
              </w:rPr>
              <w:t>знания и способы действий в изменённых условиях</w:t>
            </w:r>
          </w:p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Собирать </w:t>
            </w:r>
            <w:r w:rsidRPr="00ED1B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материал по заданной теме. </w:t>
            </w:r>
            <w:r w:rsidRPr="00ED1B00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Определять </w:t>
            </w:r>
            <w:r w:rsidRPr="00ED1B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 </w:t>
            </w:r>
            <w:r w:rsidRPr="00ED1B00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описывать </w:t>
            </w:r>
            <w:r w:rsidRPr="00ED1B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закономерности в отобранных узорах. Составлять узоры и орнаменты. </w:t>
            </w:r>
            <w:r w:rsidRPr="00ED1B00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Составлять</w:t>
            </w:r>
            <w:r w:rsidRPr="00ED1B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план работы. </w:t>
            </w:r>
            <w:r w:rsidRPr="00ED1B00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Распределят</w:t>
            </w:r>
            <w:r w:rsidRPr="00ED1B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ь работу в группе, </w:t>
            </w:r>
            <w:r w:rsidRPr="00ED1B00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оценивать</w:t>
            </w:r>
            <w:r w:rsidRPr="00ED1B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выполненную работу.</w:t>
            </w:r>
          </w:p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AC69F2" w:rsidRPr="003221B7" w:rsidRDefault="00AC69F2" w:rsidP="00AC69F2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Учебник:</w:t>
            </w:r>
          </w:p>
          <w:p w:rsidR="00AC69F2" w:rsidRPr="003221B7" w:rsidRDefault="00AC69F2" w:rsidP="00AC69F2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стр. 44-45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AC69F2" w:rsidRPr="003221B7" w:rsidRDefault="00AC69F2" w:rsidP="00AC69F2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Тетрадь:</w:t>
            </w:r>
          </w:p>
          <w:p w:rsidR="00AC69F2" w:rsidRPr="003221B7" w:rsidRDefault="00AC69F2" w:rsidP="00AC69F2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стр. </w:t>
            </w:r>
            <w:r>
              <w:rPr>
                <w:rFonts w:ascii="Times New Roman" w:hAnsi="Times New Roman"/>
                <w:sz w:val="20"/>
              </w:rPr>
              <w:t>47-48, № 55-61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AC69F2" w:rsidRPr="003221B7" w:rsidRDefault="00AC69F2" w:rsidP="00AC69F2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Проверочные работы: стр. 28-29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B94BC2" w:rsidRPr="001767B9" w:rsidRDefault="00AC69F2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ДЗ – стр. </w:t>
            </w:r>
            <w:r w:rsidR="00B94BC2" w:rsidRPr="001767B9">
              <w:rPr>
                <w:rFonts w:ascii="Times New Roman" w:hAnsi="Times New Roman"/>
                <w:sz w:val="24"/>
                <w:szCs w:val="24"/>
              </w:rPr>
              <w:t>45, №6</w:t>
            </w:r>
          </w:p>
        </w:tc>
        <w:tc>
          <w:tcPr>
            <w:tcW w:w="1840" w:type="dxa"/>
          </w:tcPr>
          <w:p w:rsidR="001A44B8" w:rsidRPr="002F582F" w:rsidRDefault="001A44B8" w:rsidP="001A44B8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УИНМ</w:t>
            </w:r>
          </w:p>
          <w:p w:rsidR="001A44B8" w:rsidRPr="002F582F" w:rsidRDefault="001A44B8" w:rsidP="001A44B8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F582F">
              <w:rPr>
                <w:rFonts w:ascii="Times New Roman" w:hAnsi="Times New Roman"/>
                <w:sz w:val="20"/>
                <w:szCs w:val="20"/>
              </w:rPr>
              <w:t>ФР</w:t>
            </w:r>
            <w:proofErr w:type="gramEnd"/>
          </w:p>
          <w:p w:rsidR="00B94BC2" w:rsidRPr="001767B9" w:rsidRDefault="001A44B8" w:rsidP="001A44B8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ИР</w:t>
            </w:r>
          </w:p>
        </w:tc>
      </w:tr>
      <w:tr w:rsidR="00F82A24" w:rsidRPr="001767B9" w:rsidTr="00D82F93">
        <w:trPr>
          <w:trHeight w:val="1712"/>
        </w:trPr>
        <w:tc>
          <w:tcPr>
            <w:tcW w:w="519" w:type="dxa"/>
            <w:tcBorders>
              <w:bottom w:val="single" w:sz="4" w:space="0" w:color="auto"/>
            </w:tcBorders>
          </w:tcPr>
          <w:p w:rsidR="00B94BC2" w:rsidRPr="001767B9" w:rsidRDefault="00B94BC2" w:rsidP="00D82F93">
            <w:pPr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lastRenderedPageBreak/>
              <w:t>32.</w:t>
            </w:r>
          </w:p>
        </w:tc>
        <w:tc>
          <w:tcPr>
            <w:tcW w:w="1971" w:type="dxa"/>
            <w:gridSpan w:val="2"/>
            <w:tcBorders>
              <w:bottom w:val="single" w:sz="4" w:space="0" w:color="auto"/>
            </w:tcBorders>
          </w:tcPr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sz w:val="20"/>
                <w:szCs w:val="20"/>
              </w:rPr>
              <w:t>Свойства сложения.</w:t>
            </w:r>
          </w:p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A44B8">
              <w:rPr>
                <w:rFonts w:ascii="Times New Roman" w:hAnsi="Times New Roman"/>
                <w:sz w:val="20"/>
                <w:szCs w:val="20"/>
              </w:rPr>
              <w:t xml:space="preserve">Закрепление </w:t>
            </w:r>
          </w:p>
        </w:tc>
        <w:tc>
          <w:tcPr>
            <w:tcW w:w="3252" w:type="dxa"/>
            <w:tcBorders>
              <w:bottom w:val="single" w:sz="4" w:space="0" w:color="auto"/>
            </w:tcBorders>
          </w:tcPr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sz w:val="20"/>
                <w:szCs w:val="20"/>
              </w:rPr>
              <w:t>Устные приёмы вычислений с натуральными числами. Использование свой</w:t>
            </w:r>
            <w:proofErr w:type="gramStart"/>
            <w:r w:rsidRPr="00ED1B00">
              <w:rPr>
                <w:rFonts w:ascii="Times New Roman" w:hAnsi="Times New Roman"/>
                <w:sz w:val="20"/>
                <w:szCs w:val="20"/>
              </w:rPr>
              <w:t>ств сл</w:t>
            </w:r>
            <w:proofErr w:type="gramEnd"/>
            <w:r w:rsidRPr="00ED1B00">
              <w:rPr>
                <w:rFonts w:ascii="Times New Roman" w:hAnsi="Times New Roman"/>
                <w:sz w:val="20"/>
                <w:szCs w:val="20"/>
              </w:rPr>
              <w:t>ожения при выполнении вычислений. Составление схем к задаче. Нахождение периметра.</w:t>
            </w:r>
          </w:p>
        </w:tc>
        <w:tc>
          <w:tcPr>
            <w:tcW w:w="1882" w:type="dxa"/>
            <w:gridSpan w:val="9"/>
            <w:tcBorders>
              <w:bottom w:val="single" w:sz="4" w:space="0" w:color="auto"/>
              <w:right w:val="single" w:sz="4" w:space="0" w:color="auto"/>
            </w:tcBorders>
          </w:tcPr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sz w:val="20"/>
                <w:szCs w:val="20"/>
              </w:rPr>
              <w:t xml:space="preserve"> Широкая мотивационная основа учебной деятельности;</w:t>
            </w:r>
          </w:p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sz w:val="20"/>
                <w:szCs w:val="20"/>
              </w:rPr>
              <w:t>ориентация на понимание причин успеха в учебной деятельности;</w:t>
            </w:r>
          </w:p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sz w:val="20"/>
                <w:szCs w:val="20"/>
              </w:rPr>
              <w:t>способность к самооценке.</w:t>
            </w:r>
          </w:p>
        </w:tc>
        <w:tc>
          <w:tcPr>
            <w:tcW w:w="2387" w:type="dxa"/>
            <w:gridSpan w:val="8"/>
            <w:tcBorders>
              <w:bottom w:val="single" w:sz="4" w:space="0" w:color="auto"/>
              <w:right w:val="single" w:sz="4" w:space="0" w:color="auto"/>
            </w:tcBorders>
          </w:tcPr>
          <w:p w:rsidR="00276C56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 w:rsidR="00276C56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ED1B00">
              <w:rPr>
                <w:rFonts w:ascii="Times New Roman" w:hAnsi="Times New Roman"/>
                <w:sz w:val="20"/>
                <w:szCs w:val="20"/>
              </w:rPr>
              <w:t xml:space="preserve">Ориентироваться в рисунках, схемах, таблицах, представленных в учебнике. </w:t>
            </w:r>
          </w:p>
          <w:p w:rsidR="00B94BC2" w:rsidRPr="00276C56" w:rsidRDefault="00B94BC2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ED1B00">
              <w:rPr>
                <w:rFonts w:ascii="Times New Roman" w:hAnsi="Times New Roman"/>
                <w:b/>
                <w:sz w:val="20"/>
                <w:szCs w:val="20"/>
              </w:rPr>
              <w:t>К</w:t>
            </w:r>
            <w:r w:rsidR="00276C56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ED1B00">
              <w:rPr>
                <w:rFonts w:ascii="Times New Roman" w:hAnsi="Times New Roman"/>
                <w:sz w:val="20"/>
                <w:szCs w:val="20"/>
              </w:rPr>
              <w:t>Оформлять свои мысли в устной речи. Вступать в диалог.</w:t>
            </w:r>
          </w:p>
          <w:p w:rsidR="00B94BC2" w:rsidRPr="00276C56" w:rsidRDefault="00B94BC2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ED1B00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r w:rsidR="00276C56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ED1B00">
              <w:rPr>
                <w:rFonts w:ascii="Times New Roman" w:hAnsi="Times New Roman"/>
                <w:sz w:val="20"/>
                <w:szCs w:val="20"/>
              </w:rPr>
              <w:t xml:space="preserve">Определять цель учебной деятельности с помощью учителя. </w:t>
            </w:r>
          </w:p>
        </w:tc>
        <w:tc>
          <w:tcPr>
            <w:tcW w:w="2297" w:type="dxa"/>
            <w:gridSpan w:val="12"/>
            <w:tcBorders>
              <w:bottom w:val="single" w:sz="4" w:space="0" w:color="auto"/>
              <w:right w:val="single" w:sz="4" w:space="0" w:color="auto"/>
            </w:tcBorders>
          </w:tcPr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sz w:val="20"/>
                <w:szCs w:val="20"/>
              </w:rPr>
              <w:t>Умение решать примеры удобным способом; умение самостоятельно составлять схему, чертеж к задаче и решать ее; умение находить периметр многоугольника.</w:t>
            </w:r>
          </w:p>
        </w:tc>
        <w:tc>
          <w:tcPr>
            <w:tcW w:w="2120" w:type="dxa"/>
            <w:tcBorders>
              <w:left w:val="single" w:sz="4" w:space="0" w:color="auto"/>
              <w:bottom w:val="single" w:sz="4" w:space="0" w:color="auto"/>
            </w:tcBorders>
          </w:tcPr>
          <w:p w:rsidR="00AC69F2" w:rsidRPr="003221B7" w:rsidRDefault="00AC69F2" w:rsidP="00AC69F2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Учебник:</w:t>
            </w:r>
          </w:p>
          <w:p w:rsidR="00AC69F2" w:rsidRPr="003221B7" w:rsidRDefault="00AC69F2" w:rsidP="00AC69F2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стр. 46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AC69F2" w:rsidRPr="003221B7" w:rsidRDefault="00AC69F2" w:rsidP="00AC69F2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Тетрадь:</w:t>
            </w:r>
          </w:p>
          <w:p w:rsidR="00AC69F2" w:rsidRPr="003221B7" w:rsidRDefault="00AC69F2" w:rsidP="00AC69F2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стр. </w:t>
            </w:r>
            <w:r>
              <w:rPr>
                <w:rFonts w:ascii="Times New Roman" w:hAnsi="Times New Roman"/>
                <w:sz w:val="20"/>
              </w:rPr>
              <w:t>49-50, № 62-67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B94BC2" w:rsidRPr="001767B9" w:rsidRDefault="00AC69F2" w:rsidP="00AC69F2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ДЗ – стр. </w:t>
            </w:r>
            <w:r w:rsidR="00B94BC2" w:rsidRPr="001767B9">
              <w:rPr>
                <w:rFonts w:ascii="Times New Roman" w:hAnsi="Times New Roman"/>
                <w:sz w:val="24"/>
                <w:szCs w:val="24"/>
              </w:rPr>
              <w:t>46,  №4</w:t>
            </w:r>
          </w:p>
        </w:tc>
        <w:tc>
          <w:tcPr>
            <w:tcW w:w="1840" w:type="dxa"/>
            <w:tcBorders>
              <w:bottom w:val="single" w:sz="4" w:space="0" w:color="auto"/>
            </w:tcBorders>
          </w:tcPr>
          <w:p w:rsidR="001A44B8" w:rsidRPr="00E025AB" w:rsidRDefault="001A44B8" w:rsidP="001A44B8">
            <w:pPr>
              <w:pStyle w:val="afb"/>
              <w:rPr>
                <w:rFonts w:ascii="Times New Roman" w:hAnsi="Times New Roman"/>
              </w:rPr>
            </w:pPr>
            <w:r w:rsidRPr="00E025AB">
              <w:rPr>
                <w:rFonts w:ascii="Times New Roman" w:hAnsi="Times New Roman"/>
              </w:rPr>
              <w:t>УОСЗ</w:t>
            </w:r>
          </w:p>
          <w:p w:rsidR="001A44B8" w:rsidRPr="00E025AB" w:rsidRDefault="001A44B8" w:rsidP="001A44B8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025AB">
              <w:rPr>
                <w:rFonts w:ascii="Times New Roman" w:hAnsi="Times New Roman"/>
                <w:sz w:val="20"/>
                <w:szCs w:val="20"/>
              </w:rPr>
              <w:t>ФР</w:t>
            </w:r>
            <w:proofErr w:type="gramEnd"/>
          </w:p>
          <w:p w:rsidR="001A44B8" w:rsidRPr="002F582F" w:rsidRDefault="001A44B8" w:rsidP="001A44B8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ИР</w:t>
            </w:r>
          </w:p>
          <w:p w:rsidR="00B94BC2" w:rsidRPr="001767B9" w:rsidRDefault="00B94BC2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A24" w:rsidRPr="001767B9" w:rsidTr="00D82F93">
        <w:trPr>
          <w:trHeight w:val="416"/>
        </w:trPr>
        <w:tc>
          <w:tcPr>
            <w:tcW w:w="519" w:type="dxa"/>
            <w:tcBorders>
              <w:bottom w:val="single" w:sz="4" w:space="0" w:color="auto"/>
            </w:tcBorders>
          </w:tcPr>
          <w:p w:rsidR="00B94BC2" w:rsidRPr="001767B9" w:rsidRDefault="00B94BC2" w:rsidP="00D82F93">
            <w:pPr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971" w:type="dxa"/>
            <w:gridSpan w:val="2"/>
            <w:tcBorders>
              <w:bottom w:val="single" w:sz="4" w:space="0" w:color="auto"/>
            </w:tcBorders>
          </w:tcPr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sz w:val="20"/>
                <w:szCs w:val="20"/>
              </w:rPr>
              <w:t>Закрепление. Решение задач.</w:t>
            </w:r>
          </w:p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</w:p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</w:p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</w:p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</w:p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</w:p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</w:p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2" w:type="dxa"/>
            <w:tcBorders>
              <w:bottom w:val="single" w:sz="4" w:space="0" w:color="auto"/>
            </w:tcBorders>
          </w:tcPr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sz w:val="20"/>
                <w:szCs w:val="20"/>
              </w:rPr>
              <w:t>Устные приёмы вычислений с натуральными числами. Использование свой</w:t>
            </w:r>
            <w:proofErr w:type="gramStart"/>
            <w:r w:rsidRPr="00ED1B00">
              <w:rPr>
                <w:rFonts w:ascii="Times New Roman" w:hAnsi="Times New Roman"/>
                <w:sz w:val="20"/>
                <w:szCs w:val="20"/>
              </w:rPr>
              <w:t>ств сл</w:t>
            </w:r>
            <w:proofErr w:type="gramEnd"/>
            <w:r w:rsidRPr="00ED1B00">
              <w:rPr>
                <w:rFonts w:ascii="Times New Roman" w:hAnsi="Times New Roman"/>
                <w:sz w:val="20"/>
                <w:szCs w:val="20"/>
              </w:rPr>
              <w:t xml:space="preserve">ожения при выполнении вычислений. Решение текстовых задач арифметическим способом (с опорой на схемы).   </w:t>
            </w:r>
          </w:p>
        </w:tc>
        <w:tc>
          <w:tcPr>
            <w:tcW w:w="1882" w:type="dxa"/>
            <w:gridSpan w:val="9"/>
            <w:tcBorders>
              <w:bottom w:val="single" w:sz="4" w:space="0" w:color="auto"/>
              <w:right w:val="single" w:sz="4" w:space="0" w:color="auto"/>
            </w:tcBorders>
          </w:tcPr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sz w:val="20"/>
                <w:szCs w:val="20"/>
              </w:rPr>
              <w:t>Осознают внутреннюю позицию школьника на основе положительного отношения к школе; развивают навыки сотрудничества в разных ситуациях</w:t>
            </w:r>
          </w:p>
        </w:tc>
        <w:tc>
          <w:tcPr>
            <w:tcW w:w="2387" w:type="dxa"/>
            <w:gridSpan w:val="8"/>
            <w:tcBorders>
              <w:bottom w:val="single" w:sz="4" w:space="0" w:color="auto"/>
              <w:right w:val="single" w:sz="4" w:space="0" w:color="auto"/>
            </w:tcBorders>
          </w:tcPr>
          <w:p w:rsidR="00B94BC2" w:rsidRPr="00276C56" w:rsidRDefault="00B94BC2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ED1B00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 w:rsidR="00276C56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ED1B00">
              <w:rPr>
                <w:rFonts w:ascii="Times New Roman" w:hAnsi="Times New Roman"/>
                <w:sz w:val="20"/>
                <w:szCs w:val="20"/>
              </w:rPr>
              <w:t xml:space="preserve">Умение преобразовывать информацию из одной формы в другую: составлять задачи на основе простейших математических моделей </w:t>
            </w:r>
          </w:p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b/>
                <w:sz w:val="20"/>
                <w:szCs w:val="20"/>
              </w:rPr>
              <w:t>К</w:t>
            </w:r>
            <w:r w:rsidR="00276C56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ED1B00">
              <w:rPr>
                <w:rFonts w:ascii="Times New Roman" w:hAnsi="Times New Roman"/>
                <w:sz w:val="20"/>
                <w:szCs w:val="20"/>
              </w:rPr>
              <w:t>Понимание возможности различных точек зрения на один и тот же предмет или вопрос</w:t>
            </w:r>
          </w:p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r w:rsidR="00276C56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ED1B00">
              <w:rPr>
                <w:rFonts w:ascii="Times New Roman" w:hAnsi="Times New Roman"/>
                <w:sz w:val="20"/>
                <w:szCs w:val="20"/>
              </w:rPr>
              <w:t>Целеполагание</w:t>
            </w:r>
            <w:proofErr w:type="spellEnd"/>
            <w:r w:rsidRPr="00ED1B00">
              <w:rPr>
                <w:rFonts w:ascii="Times New Roman" w:hAnsi="Times New Roman"/>
                <w:sz w:val="20"/>
                <w:szCs w:val="20"/>
              </w:rPr>
              <w:t xml:space="preserve"> как постановка учебной задачи на основе соотнесения того, что уже известно учащимся, а что ещё неизвестно.</w:t>
            </w:r>
          </w:p>
        </w:tc>
        <w:tc>
          <w:tcPr>
            <w:tcW w:w="2297" w:type="dxa"/>
            <w:gridSpan w:val="12"/>
            <w:tcBorders>
              <w:bottom w:val="single" w:sz="4" w:space="0" w:color="auto"/>
              <w:right w:val="single" w:sz="4" w:space="0" w:color="auto"/>
            </w:tcBorders>
          </w:tcPr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sz w:val="20"/>
                <w:szCs w:val="20"/>
              </w:rPr>
              <w:t>Выполнять устно сложение и вычитание чисел в пределах 100 (табличные, нумерационные случаи, сложение и вычитание круглых десятков, сложение двузначного и однозначного числа и др.)</w:t>
            </w:r>
          </w:p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sz w:val="20"/>
                <w:szCs w:val="20"/>
              </w:rPr>
              <w:t xml:space="preserve">Сравнивать разные способы вычислений, выбирать наиболее </w:t>
            </w:r>
            <w:proofErr w:type="gramStart"/>
            <w:r w:rsidRPr="00ED1B00">
              <w:rPr>
                <w:rFonts w:ascii="Times New Roman" w:hAnsi="Times New Roman"/>
                <w:sz w:val="20"/>
                <w:szCs w:val="20"/>
              </w:rPr>
              <w:t>удобный</w:t>
            </w:r>
            <w:proofErr w:type="gramEnd"/>
            <w:r w:rsidRPr="00ED1B0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120" w:type="dxa"/>
            <w:tcBorders>
              <w:left w:val="single" w:sz="4" w:space="0" w:color="auto"/>
              <w:bottom w:val="single" w:sz="4" w:space="0" w:color="auto"/>
            </w:tcBorders>
          </w:tcPr>
          <w:p w:rsidR="00AC69F2" w:rsidRPr="003221B7" w:rsidRDefault="00AC69F2" w:rsidP="00AC69F2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Учебник:</w:t>
            </w:r>
          </w:p>
          <w:p w:rsidR="00AC69F2" w:rsidRPr="003221B7" w:rsidRDefault="00AC69F2" w:rsidP="00AC69F2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стр. 47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AC69F2" w:rsidRPr="003221B7" w:rsidRDefault="00AC69F2" w:rsidP="00AC69F2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Тетрадь:</w:t>
            </w:r>
          </w:p>
          <w:p w:rsidR="00AC69F2" w:rsidRPr="003221B7" w:rsidRDefault="00AC69F2" w:rsidP="00AC69F2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стр. </w:t>
            </w:r>
            <w:r>
              <w:rPr>
                <w:rFonts w:ascii="Times New Roman" w:hAnsi="Times New Roman"/>
                <w:sz w:val="20"/>
              </w:rPr>
              <w:t>51-52, № 68-71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AC69F2" w:rsidRPr="003221B7" w:rsidRDefault="00AC69F2" w:rsidP="00AC69F2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Проверочные работы: стр. 30-31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B94BC2" w:rsidRPr="001767B9" w:rsidRDefault="00AC69F2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ДЗ – стр. </w:t>
            </w:r>
            <w:r w:rsidR="00B94BC2" w:rsidRPr="001767B9">
              <w:rPr>
                <w:rFonts w:ascii="Times New Roman" w:hAnsi="Times New Roman"/>
                <w:sz w:val="24"/>
                <w:szCs w:val="24"/>
              </w:rPr>
              <w:t>47,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94BC2" w:rsidRPr="001767B9">
              <w:rPr>
                <w:rFonts w:ascii="Times New Roman" w:hAnsi="Times New Roman"/>
                <w:sz w:val="24"/>
                <w:szCs w:val="24"/>
              </w:rPr>
              <w:t>№ 4, 6</w:t>
            </w:r>
          </w:p>
        </w:tc>
        <w:tc>
          <w:tcPr>
            <w:tcW w:w="1840" w:type="dxa"/>
            <w:tcBorders>
              <w:bottom w:val="single" w:sz="4" w:space="0" w:color="auto"/>
            </w:tcBorders>
          </w:tcPr>
          <w:p w:rsidR="001A44B8" w:rsidRPr="00E025AB" w:rsidRDefault="001A44B8" w:rsidP="001A44B8">
            <w:pPr>
              <w:pStyle w:val="afb"/>
              <w:rPr>
                <w:rFonts w:ascii="Times New Roman" w:hAnsi="Times New Roman"/>
              </w:rPr>
            </w:pPr>
            <w:r w:rsidRPr="00E025AB">
              <w:rPr>
                <w:rFonts w:ascii="Times New Roman" w:hAnsi="Times New Roman"/>
              </w:rPr>
              <w:t>УОСЗ</w:t>
            </w:r>
          </w:p>
          <w:p w:rsidR="001A44B8" w:rsidRPr="00E025AB" w:rsidRDefault="001A44B8" w:rsidP="001A44B8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025AB">
              <w:rPr>
                <w:rFonts w:ascii="Times New Roman" w:hAnsi="Times New Roman"/>
                <w:sz w:val="20"/>
                <w:szCs w:val="20"/>
              </w:rPr>
              <w:t>ФР</w:t>
            </w:r>
            <w:proofErr w:type="gramEnd"/>
          </w:p>
          <w:p w:rsidR="001A44B8" w:rsidRPr="002F582F" w:rsidRDefault="001A44B8" w:rsidP="001A44B8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ИР</w:t>
            </w:r>
          </w:p>
          <w:p w:rsidR="00B94BC2" w:rsidRPr="001767B9" w:rsidRDefault="00B94BC2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A24" w:rsidRPr="001767B9" w:rsidTr="00D82F93">
        <w:trPr>
          <w:trHeight w:val="571"/>
        </w:trPr>
        <w:tc>
          <w:tcPr>
            <w:tcW w:w="519" w:type="dxa"/>
            <w:tcBorders>
              <w:top w:val="single" w:sz="4" w:space="0" w:color="auto"/>
            </w:tcBorders>
          </w:tcPr>
          <w:p w:rsidR="00B94BC2" w:rsidRPr="001767B9" w:rsidRDefault="00B94BC2" w:rsidP="00D82F93">
            <w:pPr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</w:tcBorders>
          </w:tcPr>
          <w:p w:rsidR="00B94BC2" w:rsidRPr="00ED1B00" w:rsidRDefault="000C743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работа</w:t>
            </w:r>
            <w:r w:rsidR="00B94BC2" w:rsidRPr="00ED1B00">
              <w:rPr>
                <w:rFonts w:ascii="Times New Roman" w:hAnsi="Times New Roman"/>
                <w:sz w:val="20"/>
                <w:szCs w:val="20"/>
              </w:rPr>
              <w:t xml:space="preserve"> за 1 четверть</w:t>
            </w:r>
          </w:p>
        </w:tc>
        <w:tc>
          <w:tcPr>
            <w:tcW w:w="3252" w:type="dxa"/>
            <w:tcBorders>
              <w:top w:val="single" w:sz="4" w:space="0" w:color="auto"/>
            </w:tcBorders>
          </w:tcPr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2" w:type="dxa"/>
            <w:gridSpan w:val="9"/>
            <w:tcBorders>
              <w:top w:val="single" w:sz="4" w:space="0" w:color="auto"/>
              <w:right w:val="single" w:sz="4" w:space="0" w:color="auto"/>
            </w:tcBorders>
          </w:tcPr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sz w:val="20"/>
                <w:szCs w:val="20"/>
              </w:rPr>
              <w:t>Внутренняя позиция школьника на уровне положительного отношения к школе;</w:t>
            </w:r>
          </w:p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sz w:val="20"/>
                <w:szCs w:val="20"/>
              </w:rPr>
              <w:t>способность к самооценке на основе критерия успешности учебной деятельности.</w:t>
            </w:r>
          </w:p>
        </w:tc>
        <w:tc>
          <w:tcPr>
            <w:tcW w:w="2387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B94BC2" w:rsidRPr="00276C56" w:rsidRDefault="00B94BC2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ED1B00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 w:rsidR="00276C56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ED1B00">
              <w:rPr>
                <w:rFonts w:ascii="Times New Roman" w:hAnsi="Times New Roman"/>
                <w:sz w:val="20"/>
                <w:szCs w:val="20"/>
              </w:rPr>
              <w:t>Ориентироваться в  учебнике</w:t>
            </w:r>
            <w:proofErr w:type="gramStart"/>
            <w:r w:rsidRPr="00ED1B00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ED1B00">
              <w:rPr>
                <w:rFonts w:ascii="Times New Roman" w:hAnsi="Times New Roman"/>
                <w:sz w:val="20"/>
                <w:szCs w:val="20"/>
              </w:rPr>
              <w:t xml:space="preserve"> Наблюдать и самостоятельно делать простые выводы.</w:t>
            </w:r>
          </w:p>
          <w:p w:rsidR="00276C56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b/>
                <w:sz w:val="20"/>
                <w:szCs w:val="20"/>
              </w:rPr>
              <w:t>К</w:t>
            </w:r>
            <w:r w:rsidR="00276C56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ED1B00">
              <w:rPr>
                <w:rFonts w:ascii="Times New Roman" w:hAnsi="Times New Roman"/>
                <w:sz w:val="20"/>
                <w:szCs w:val="20"/>
              </w:rPr>
              <w:t xml:space="preserve">Соблюдать в повседневной жизни нормы речевого этикета и правила общения. </w:t>
            </w:r>
          </w:p>
          <w:p w:rsidR="00B94BC2" w:rsidRPr="00276C56" w:rsidRDefault="00B94BC2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ED1B00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r w:rsidR="00276C56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ED1B00">
              <w:rPr>
                <w:rFonts w:ascii="Times New Roman" w:hAnsi="Times New Roman"/>
                <w:sz w:val="20"/>
                <w:szCs w:val="20"/>
              </w:rPr>
              <w:t xml:space="preserve">Определять цель учебной деятельности с помощью учителя. Самостоятельно организовывать своё рабочее место.                                                                                                                          </w:t>
            </w:r>
          </w:p>
        </w:tc>
        <w:tc>
          <w:tcPr>
            <w:tcW w:w="2297" w:type="dxa"/>
            <w:gridSpan w:val="12"/>
            <w:tcBorders>
              <w:top w:val="single" w:sz="4" w:space="0" w:color="auto"/>
              <w:right w:val="single" w:sz="4" w:space="0" w:color="auto"/>
            </w:tcBorders>
          </w:tcPr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sz w:val="20"/>
                <w:szCs w:val="20"/>
              </w:rPr>
              <w:t>Умение находить периметр и длину; решать числовые выражения; составлять равенства и неравенства; сравнивать выражения и именованные числа; самим составлять условие.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</w:tcBorders>
          </w:tcPr>
          <w:p w:rsidR="00B94BC2" w:rsidRPr="001767B9" w:rsidRDefault="00B94BC2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</w:tcBorders>
          </w:tcPr>
          <w:p w:rsidR="000C7436" w:rsidRPr="000C7436" w:rsidRDefault="000C7436" w:rsidP="000C7436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0C7436">
              <w:rPr>
                <w:rFonts w:ascii="Times New Roman" w:hAnsi="Times New Roman"/>
              </w:rPr>
              <w:t>УКОЗ</w:t>
            </w:r>
            <w:r w:rsidRPr="000C743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B94BC2" w:rsidRPr="001767B9" w:rsidRDefault="000C7436" w:rsidP="000C7436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0C7436">
              <w:rPr>
                <w:rFonts w:ascii="Times New Roman" w:hAnsi="Times New Roman"/>
                <w:sz w:val="20"/>
                <w:szCs w:val="20"/>
              </w:rPr>
              <w:t>ИР</w:t>
            </w:r>
          </w:p>
        </w:tc>
      </w:tr>
      <w:tr w:rsidR="00F82A24" w:rsidRPr="001767B9" w:rsidTr="00D82F93">
        <w:trPr>
          <w:trHeight w:val="253"/>
        </w:trPr>
        <w:tc>
          <w:tcPr>
            <w:tcW w:w="519" w:type="dxa"/>
          </w:tcPr>
          <w:p w:rsidR="00B94BC2" w:rsidRPr="001767B9" w:rsidRDefault="00B94BC2" w:rsidP="00D82F93">
            <w:pPr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971" w:type="dxa"/>
            <w:gridSpan w:val="2"/>
          </w:tcPr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sz w:val="20"/>
                <w:szCs w:val="20"/>
              </w:rPr>
              <w:t xml:space="preserve">Работа над ошибками. Закрепление. </w:t>
            </w:r>
            <w:r w:rsidRPr="00ED1B00">
              <w:rPr>
                <w:rFonts w:ascii="Times New Roman" w:hAnsi="Times New Roman"/>
                <w:sz w:val="20"/>
                <w:szCs w:val="20"/>
              </w:rPr>
              <w:lastRenderedPageBreak/>
              <w:t>Решение примеров и задач.</w:t>
            </w:r>
          </w:p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ED1B0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52" w:type="dxa"/>
          </w:tcPr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sz w:val="20"/>
                <w:szCs w:val="20"/>
              </w:rPr>
              <w:lastRenderedPageBreak/>
              <w:t>Устные приёмы вычислений с натуральными числами. Использование свой</w:t>
            </w:r>
            <w:proofErr w:type="gramStart"/>
            <w:r w:rsidRPr="00ED1B00">
              <w:rPr>
                <w:rFonts w:ascii="Times New Roman" w:hAnsi="Times New Roman"/>
                <w:sz w:val="20"/>
                <w:szCs w:val="20"/>
              </w:rPr>
              <w:t>ств сл</w:t>
            </w:r>
            <w:proofErr w:type="gramEnd"/>
            <w:r w:rsidRPr="00ED1B00">
              <w:rPr>
                <w:rFonts w:ascii="Times New Roman" w:hAnsi="Times New Roman"/>
                <w:sz w:val="20"/>
                <w:szCs w:val="20"/>
              </w:rPr>
              <w:t xml:space="preserve">ожения </w:t>
            </w:r>
            <w:r w:rsidRPr="00ED1B00">
              <w:rPr>
                <w:rFonts w:ascii="Times New Roman" w:hAnsi="Times New Roman"/>
                <w:sz w:val="20"/>
                <w:szCs w:val="20"/>
              </w:rPr>
              <w:lastRenderedPageBreak/>
              <w:t>при выполнении вычислений. Решение текстовых задач. Равенства и неравенства.</w:t>
            </w:r>
          </w:p>
        </w:tc>
        <w:tc>
          <w:tcPr>
            <w:tcW w:w="1850" w:type="dxa"/>
            <w:gridSpan w:val="7"/>
            <w:tcBorders>
              <w:right w:val="single" w:sz="4" w:space="0" w:color="auto"/>
            </w:tcBorders>
          </w:tcPr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Учебно-познавательный интерес к новому </w:t>
            </w:r>
            <w:r w:rsidRPr="00ED1B00">
              <w:rPr>
                <w:rFonts w:ascii="Times New Roman" w:hAnsi="Times New Roman"/>
                <w:sz w:val="20"/>
                <w:szCs w:val="20"/>
              </w:rPr>
              <w:lastRenderedPageBreak/>
              <w:t>учебному материалу;</w:t>
            </w:r>
          </w:p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ED1B00">
              <w:rPr>
                <w:rFonts w:ascii="Times New Roman" w:hAnsi="Times New Roman"/>
                <w:sz w:val="20"/>
                <w:szCs w:val="20"/>
              </w:rPr>
              <w:t>способность к самооценке на основе критерия успешности учебной деятельности.</w:t>
            </w:r>
          </w:p>
        </w:tc>
        <w:tc>
          <w:tcPr>
            <w:tcW w:w="2409" w:type="dxa"/>
            <w:gridSpan w:val="9"/>
            <w:tcBorders>
              <w:right w:val="single" w:sz="4" w:space="0" w:color="auto"/>
            </w:tcBorders>
          </w:tcPr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П</w:t>
            </w:r>
            <w:r w:rsidR="00276C56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ED1B00">
              <w:rPr>
                <w:rFonts w:ascii="Times New Roman" w:hAnsi="Times New Roman"/>
                <w:sz w:val="20"/>
                <w:szCs w:val="20"/>
              </w:rPr>
              <w:t xml:space="preserve">Умение находить ответы на вопросы, используя учебник, </w:t>
            </w:r>
            <w:r w:rsidRPr="00ED1B00">
              <w:rPr>
                <w:rFonts w:ascii="Times New Roman" w:hAnsi="Times New Roman"/>
                <w:sz w:val="20"/>
                <w:szCs w:val="20"/>
              </w:rPr>
              <w:lastRenderedPageBreak/>
              <w:t>иллюстрации</w:t>
            </w:r>
          </w:p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b/>
                <w:sz w:val="20"/>
                <w:szCs w:val="20"/>
              </w:rPr>
              <w:t>К</w:t>
            </w:r>
            <w:r w:rsidR="00276C56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ED1B00">
              <w:rPr>
                <w:rFonts w:ascii="Times New Roman" w:hAnsi="Times New Roman"/>
                <w:sz w:val="20"/>
                <w:szCs w:val="20"/>
              </w:rPr>
              <w:t>Умение договариваться, находить общее решение</w:t>
            </w:r>
          </w:p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r w:rsidR="00276C56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ED1B00">
              <w:rPr>
                <w:rFonts w:ascii="Times New Roman" w:hAnsi="Times New Roman"/>
                <w:sz w:val="20"/>
                <w:szCs w:val="20"/>
              </w:rPr>
              <w:t xml:space="preserve">Волевая </w:t>
            </w:r>
            <w:proofErr w:type="spellStart"/>
            <w:r w:rsidRPr="00ED1B00">
              <w:rPr>
                <w:rFonts w:ascii="Times New Roman" w:hAnsi="Times New Roman"/>
                <w:sz w:val="20"/>
                <w:szCs w:val="20"/>
              </w:rPr>
              <w:t>саморегуляция</w:t>
            </w:r>
            <w:proofErr w:type="spellEnd"/>
            <w:r w:rsidRPr="00ED1B00">
              <w:rPr>
                <w:rFonts w:ascii="Times New Roman" w:hAnsi="Times New Roman"/>
                <w:sz w:val="20"/>
                <w:szCs w:val="20"/>
              </w:rPr>
              <w:t>. Оценка качества и уровня усвоения материала.</w:t>
            </w:r>
          </w:p>
        </w:tc>
        <w:tc>
          <w:tcPr>
            <w:tcW w:w="2307" w:type="dxa"/>
            <w:gridSpan w:val="13"/>
            <w:tcBorders>
              <w:right w:val="single" w:sz="4" w:space="0" w:color="auto"/>
            </w:tcBorders>
          </w:tcPr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Умение решать примеры удобным способом; умение </w:t>
            </w:r>
            <w:r w:rsidRPr="00ED1B00">
              <w:rPr>
                <w:rFonts w:ascii="Times New Roman" w:hAnsi="Times New Roman"/>
                <w:sz w:val="20"/>
                <w:szCs w:val="20"/>
              </w:rPr>
              <w:lastRenderedPageBreak/>
              <w:t>самостоятельно составлять схему, чертеж к задаче и решать ее; умение находить периметр многоугольника.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AC69F2" w:rsidRPr="003221B7" w:rsidRDefault="00AC69F2" w:rsidP="00AC69F2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lastRenderedPageBreak/>
              <w:t>Учебник:</w:t>
            </w:r>
          </w:p>
          <w:p w:rsidR="00AC69F2" w:rsidRPr="003221B7" w:rsidRDefault="00A649F4" w:rsidP="00AC69F2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стр. 52-53</w:t>
            </w:r>
            <w:r w:rsidR="00AC69F2" w:rsidRPr="003221B7">
              <w:rPr>
                <w:rFonts w:ascii="Times New Roman" w:hAnsi="Times New Roman"/>
                <w:sz w:val="20"/>
              </w:rPr>
              <w:t>,</w:t>
            </w:r>
          </w:p>
          <w:p w:rsidR="00AC69F2" w:rsidRPr="003221B7" w:rsidRDefault="00AC69F2" w:rsidP="00AC69F2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Тетрадь:</w:t>
            </w:r>
          </w:p>
          <w:p w:rsidR="00AC69F2" w:rsidRPr="003221B7" w:rsidRDefault="00AC69F2" w:rsidP="00AC69F2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lastRenderedPageBreak/>
              <w:t xml:space="preserve">стр. </w:t>
            </w:r>
            <w:r w:rsidR="00A649F4">
              <w:rPr>
                <w:rFonts w:ascii="Times New Roman" w:hAnsi="Times New Roman"/>
                <w:sz w:val="20"/>
              </w:rPr>
              <w:t>53-54, № 72-79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B94BC2" w:rsidRPr="001767B9" w:rsidRDefault="00AC69F2" w:rsidP="00AC69F2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ДЗ – стр. </w:t>
            </w:r>
            <w:r w:rsidR="00B94BC2" w:rsidRPr="001767B9">
              <w:rPr>
                <w:rFonts w:ascii="Times New Roman" w:hAnsi="Times New Roman"/>
                <w:sz w:val="24"/>
                <w:szCs w:val="24"/>
              </w:rPr>
              <w:t>53, №8,9</w:t>
            </w:r>
          </w:p>
        </w:tc>
        <w:tc>
          <w:tcPr>
            <w:tcW w:w="1840" w:type="dxa"/>
          </w:tcPr>
          <w:p w:rsidR="001A44B8" w:rsidRPr="00E025AB" w:rsidRDefault="001A44B8" w:rsidP="001A44B8">
            <w:pPr>
              <w:pStyle w:val="afb"/>
              <w:rPr>
                <w:rFonts w:ascii="Times New Roman" w:hAnsi="Times New Roman"/>
              </w:rPr>
            </w:pPr>
            <w:r w:rsidRPr="00E025AB">
              <w:rPr>
                <w:rFonts w:ascii="Times New Roman" w:hAnsi="Times New Roman"/>
              </w:rPr>
              <w:lastRenderedPageBreak/>
              <w:t>УОСЗ</w:t>
            </w:r>
          </w:p>
          <w:p w:rsidR="001A44B8" w:rsidRPr="00E025AB" w:rsidRDefault="001A44B8" w:rsidP="001A44B8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025AB">
              <w:rPr>
                <w:rFonts w:ascii="Times New Roman" w:hAnsi="Times New Roman"/>
                <w:sz w:val="20"/>
                <w:szCs w:val="20"/>
              </w:rPr>
              <w:t>ФР</w:t>
            </w:r>
            <w:proofErr w:type="gramEnd"/>
          </w:p>
          <w:p w:rsidR="001A44B8" w:rsidRPr="002F582F" w:rsidRDefault="001A44B8" w:rsidP="001A44B8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ИР</w:t>
            </w:r>
          </w:p>
          <w:p w:rsidR="00B94BC2" w:rsidRPr="001767B9" w:rsidRDefault="00B94BC2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A24" w:rsidRPr="001767B9" w:rsidTr="00D82F93">
        <w:trPr>
          <w:trHeight w:val="253"/>
        </w:trPr>
        <w:tc>
          <w:tcPr>
            <w:tcW w:w="519" w:type="dxa"/>
          </w:tcPr>
          <w:p w:rsidR="00B94BC2" w:rsidRPr="001767B9" w:rsidRDefault="00B94BC2" w:rsidP="00D82F93">
            <w:pPr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lastRenderedPageBreak/>
              <w:t>36.</w:t>
            </w:r>
          </w:p>
        </w:tc>
        <w:tc>
          <w:tcPr>
            <w:tcW w:w="1971" w:type="dxa"/>
            <w:gridSpan w:val="2"/>
          </w:tcPr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sz w:val="20"/>
                <w:szCs w:val="20"/>
              </w:rPr>
              <w:t>Сочетательное и переместительное свойства сложения.</w:t>
            </w:r>
          </w:p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52" w:type="dxa"/>
          </w:tcPr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sz w:val="20"/>
                <w:szCs w:val="20"/>
              </w:rPr>
              <w:t>Применение сочетательного свойства сложения для нахождения значений выражений. Группировка слагаемых в сумме. Решение и сравнение  выражений. Решение задач.</w:t>
            </w:r>
          </w:p>
        </w:tc>
        <w:tc>
          <w:tcPr>
            <w:tcW w:w="1850" w:type="dxa"/>
            <w:gridSpan w:val="7"/>
            <w:tcBorders>
              <w:right w:val="single" w:sz="4" w:space="0" w:color="auto"/>
            </w:tcBorders>
          </w:tcPr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sz w:val="20"/>
                <w:szCs w:val="20"/>
              </w:rPr>
              <w:t>Развитие мотивов учебной деятельности и формирование личностного смысла учения.</w:t>
            </w:r>
          </w:p>
        </w:tc>
        <w:tc>
          <w:tcPr>
            <w:tcW w:w="2409" w:type="dxa"/>
            <w:gridSpan w:val="9"/>
            <w:tcBorders>
              <w:right w:val="single" w:sz="4" w:space="0" w:color="auto"/>
            </w:tcBorders>
          </w:tcPr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 w:rsidR="00276C56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ED1B00">
              <w:rPr>
                <w:rFonts w:ascii="Times New Roman" w:hAnsi="Times New Roman"/>
                <w:sz w:val="20"/>
                <w:szCs w:val="20"/>
              </w:rPr>
              <w:t>Умение делать предварительный отбор источников информации: ориентироваться в учебнике</w:t>
            </w:r>
          </w:p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b/>
                <w:sz w:val="20"/>
                <w:szCs w:val="20"/>
              </w:rPr>
              <w:t>К</w:t>
            </w:r>
            <w:r w:rsidR="00276C56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ED1B00">
              <w:rPr>
                <w:rFonts w:ascii="Times New Roman" w:hAnsi="Times New Roman"/>
                <w:sz w:val="20"/>
                <w:szCs w:val="20"/>
              </w:rPr>
              <w:t>Умение слушать и понимать речь других</w:t>
            </w:r>
          </w:p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r w:rsidR="00276C56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ED1B00">
              <w:rPr>
                <w:rFonts w:ascii="Times New Roman" w:hAnsi="Times New Roman"/>
                <w:sz w:val="20"/>
                <w:szCs w:val="20"/>
              </w:rPr>
              <w:t>Прогнозирование результата</w:t>
            </w:r>
          </w:p>
        </w:tc>
        <w:tc>
          <w:tcPr>
            <w:tcW w:w="2307" w:type="dxa"/>
            <w:gridSpan w:val="13"/>
            <w:tcBorders>
              <w:right w:val="single" w:sz="4" w:space="0" w:color="auto"/>
            </w:tcBorders>
          </w:tcPr>
          <w:p w:rsidR="00B94BC2" w:rsidRPr="00ED1B00" w:rsidRDefault="00B94BC2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ED1B00">
              <w:rPr>
                <w:rFonts w:ascii="Times New Roman" w:hAnsi="Times New Roman"/>
                <w:sz w:val="20"/>
                <w:szCs w:val="20"/>
              </w:rPr>
              <w:t>Умение решать примеры удобным способом; умение самостоятельно составлять схему, чертеж к задаче и решать ее; умение находить периметр многоугольника.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A649F4" w:rsidRPr="003221B7" w:rsidRDefault="00A649F4" w:rsidP="00A649F4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Учебник:</w:t>
            </w:r>
          </w:p>
          <w:p w:rsidR="00A649F4" w:rsidRPr="003221B7" w:rsidRDefault="00A649F4" w:rsidP="00A649F4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стр. 54-55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B94BC2" w:rsidRPr="001767B9" w:rsidRDefault="00A649F4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ДЗ – стр. </w:t>
            </w:r>
            <w:r w:rsidR="00B94BC2" w:rsidRPr="001767B9">
              <w:rPr>
                <w:rFonts w:ascii="Times New Roman" w:hAnsi="Times New Roman"/>
                <w:sz w:val="24"/>
                <w:szCs w:val="24"/>
              </w:rPr>
              <w:t>55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         </w:t>
            </w:r>
            <w:r w:rsidR="00B94BC2" w:rsidRPr="001767B9">
              <w:rPr>
                <w:rFonts w:ascii="Times New Roman" w:hAnsi="Times New Roman"/>
                <w:sz w:val="24"/>
                <w:szCs w:val="24"/>
              </w:rPr>
              <w:t>№ 27,28</w:t>
            </w:r>
          </w:p>
        </w:tc>
        <w:tc>
          <w:tcPr>
            <w:tcW w:w="1840" w:type="dxa"/>
          </w:tcPr>
          <w:p w:rsidR="001A44B8" w:rsidRPr="002F582F" w:rsidRDefault="001A44B8" w:rsidP="001A44B8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УИНМ</w:t>
            </w:r>
          </w:p>
          <w:p w:rsidR="001A44B8" w:rsidRPr="002F582F" w:rsidRDefault="001A44B8" w:rsidP="001A44B8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F582F">
              <w:rPr>
                <w:rFonts w:ascii="Times New Roman" w:hAnsi="Times New Roman"/>
                <w:sz w:val="20"/>
                <w:szCs w:val="20"/>
              </w:rPr>
              <w:t>ФР</w:t>
            </w:r>
            <w:proofErr w:type="gramEnd"/>
          </w:p>
          <w:p w:rsidR="00B94BC2" w:rsidRPr="001767B9" w:rsidRDefault="001A44B8" w:rsidP="001A44B8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ИР</w:t>
            </w:r>
          </w:p>
        </w:tc>
      </w:tr>
      <w:tr w:rsidR="00B94BC2" w:rsidRPr="001767B9" w:rsidTr="00D82F93">
        <w:trPr>
          <w:trHeight w:val="323"/>
        </w:trPr>
        <w:tc>
          <w:tcPr>
            <w:tcW w:w="16268" w:type="dxa"/>
            <w:gridSpan w:val="35"/>
            <w:tcBorders>
              <w:top w:val="single" w:sz="4" w:space="0" w:color="auto"/>
            </w:tcBorders>
          </w:tcPr>
          <w:p w:rsidR="00B94BC2" w:rsidRPr="001767B9" w:rsidRDefault="00B94BC2" w:rsidP="00D82F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t>Сложение и вычитание. Устные приёмы  (28 часов)</w:t>
            </w:r>
          </w:p>
        </w:tc>
      </w:tr>
      <w:tr w:rsidR="00F82A24" w:rsidRPr="001767B9" w:rsidTr="00D82F93">
        <w:trPr>
          <w:trHeight w:val="253"/>
        </w:trPr>
        <w:tc>
          <w:tcPr>
            <w:tcW w:w="519" w:type="dxa"/>
          </w:tcPr>
          <w:p w:rsidR="00276C56" w:rsidRPr="001767B9" w:rsidRDefault="00276C56" w:rsidP="00D82F93">
            <w:pPr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t>37.</w:t>
            </w:r>
          </w:p>
        </w:tc>
        <w:tc>
          <w:tcPr>
            <w:tcW w:w="1971" w:type="dxa"/>
            <w:gridSpan w:val="2"/>
          </w:tcPr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 xml:space="preserve">Подготовка к изучению устных приёмов </w:t>
            </w:r>
          </w:p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>сложения и вычитания.</w:t>
            </w:r>
          </w:p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52" w:type="dxa"/>
          </w:tcPr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>Использование свойств арифметических действий при выполнении вычислений, решение текстовых задач.</w:t>
            </w:r>
          </w:p>
        </w:tc>
        <w:tc>
          <w:tcPr>
            <w:tcW w:w="1866" w:type="dxa"/>
            <w:gridSpan w:val="8"/>
            <w:tcBorders>
              <w:right w:val="single" w:sz="4" w:space="0" w:color="auto"/>
            </w:tcBorders>
          </w:tcPr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>Осознают внутреннюю позицию школьника на основе положительного отношения к школе; развивают навыки сотрудничества в разных ситуациях</w:t>
            </w:r>
          </w:p>
        </w:tc>
        <w:tc>
          <w:tcPr>
            <w:tcW w:w="2393" w:type="dxa"/>
            <w:gridSpan w:val="8"/>
            <w:tcBorders>
              <w:right w:val="single" w:sz="4" w:space="0" w:color="auto"/>
            </w:tcBorders>
          </w:tcPr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AE7F24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 w:rsidR="00AE7F24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AE7F24">
              <w:rPr>
                <w:rFonts w:ascii="Times New Roman" w:hAnsi="Times New Roman"/>
                <w:sz w:val="20"/>
                <w:szCs w:val="20"/>
              </w:rPr>
              <w:t>Ориентироваться в  учебнике</w:t>
            </w:r>
            <w:proofErr w:type="gramStart"/>
            <w:r w:rsidRPr="00AE7F24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AE7F24">
              <w:rPr>
                <w:rFonts w:ascii="Times New Roman" w:hAnsi="Times New Roman"/>
                <w:sz w:val="20"/>
                <w:szCs w:val="20"/>
              </w:rPr>
              <w:t xml:space="preserve"> Наблюдать и самостоятельно делать простые выводы.</w:t>
            </w:r>
          </w:p>
          <w:p w:rsid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b/>
                <w:sz w:val="20"/>
                <w:szCs w:val="20"/>
              </w:rPr>
              <w:t>К</w:t>
            </w:r>
            <w:r w:rsidR="00AE7F24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AE7F24">
              <w:rPr>
                <w:rFonts w:ascii="Times New Roman" w:hAnsi="Times New Roman"/>
                <w:sz w:val="20"/>
                <w:szCs w:val="20"/>
              </w:rPr>
              <w:t xml:space="preserve">Соблюдать в повседневной жизни нормы речевого этикета и правила общения. </w:t>
            </w:r>
          </w:p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AE7F24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r w:rsidR="00AE7F24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AE7F24">
              <w:rPr>
                <w:rFonts w:ascii="Times New Roman" w:hAnsi="Times New Roman"/>
                <w:sz w:val="20"/>
                <w:szCs w:val="20"/>
              </w:rPr>
              <w:t xml:space="preserve">Определять цель учебной деятельности с помощью учителя. Самостоятельно организовывать своё рабочее место.                                                                                                                          </w:t>
            </w:r>
          </w:p>
        </w:tc>
        <w:tc>
          <w:tcPr>
            <w:tcW w:w="2307" w:type="dxa"/>
            <w:gridSpan w:val="13"/>
            <w:tcBorders>
              <w:right w:val="single" w:sz="4" w:space="0" w:color="auto"/>
            </w:tcBorders>
          </w:tcPr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>Умение пользоваться изученной математической терминологией; выполнять устно арифметические действия над числами в пределах сотни; решать текстовые задачи арифметическим способом.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A649F4" w:rsidRPr="003221B7" w:rsidRDefault="00A649F4" w:rsidP="00A649F4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Учебник:</w:t>
            </w:r>
          </w:p>
          <w:p w:rsidR="00A649F4" w:rsidRPr="003221B7" w:rsidRDefault="002C63C2" w:rsidP="00A649F4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стр. 57</w:t>
            </w:r>
            <w:r w:rsidR="00A649F4" w:rsidRPr="003221B7">
              <w:rPr>
                <w:rFonts w:ascii="Times New Roman" w:hAnsi="Times New Roman"/>
                <w:sz w:val="20"/>
              </w:rPr>
              <w:t>,</w:t>
            </w:r>
          </w:p>
          <w:p w:rsidR="00A649F4" w:rsidRPr="003221B7" w:rsidRDefault="00A649F4" w:rsidP="00A649F4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Тетрадь:</w:t>
            </w:r>
          </w:p>
          <w:p w:rsidR="00A649F4" w:rsidRPr="003221B7" w:rsidRDefault="00A649F4" w:rsidP="00A649F4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стр. </w:t>
            </w:r>
            <w:r>
              <w:rPr>
                <w:rFonts w:ascii="Times New Roman" w:hAnsi="Times New Roman"/>
                <w:sz w:val="20"/>
              </w:rPr>
              <w:t>55, № 80-82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276C56" w:rsidRPr="001767B9" w:rsidRDefault="00A649F4" w:rsidP="00A649F4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ДЗ – стр. </w:t>
            </w:r>
            <w:r w:rsidR="002C63C2">
              <w:rPr>
                <w:rFonts w:ascii="Times New Roman" w:hAnsi="Times New Roman"/>
                <w:sz w:val="24"/>
                <w:szCs w:val="24"/>
              </w:rPr>
              <w:t>57, №8</w:t>
            </w:r>
          </w:p>
        </w:tc>
        <w:tc>
          <w:tcPr>
            <w:tcW w:w="1840" w:type="dxa"/>
          </w:tcPr>
          <w:p w:rsidR="001A44B8" w:rsidRPr="002F582F" w:rsidRDefault="001A44B8" w:rsidP="001A44B8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УИНМ</w:t>
            </w:r>
          </w:p>
          <w:p w:rsidR="001A44B8" w:rsidRPr="002F582F" w:rsidRDefault="001A44B8" w:rsidP="001A44B8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F582F">
              <w:rPr>
                <w:rFonts w:ascii="Times New Roman" w:hAnsi="Times New Roman"/>
                <w:sz w:val="20"/>
                <w:szCs w:val="20"/>
              </w:rPr>
              <w:t>ФР</w:t>
            </w:r>
            <w:proofErr w:type="gramEnd"/>
          </w:p>
          <w:p w:rsidR="00276C56" w:rsidRPr="001767B9" w:rsidRDefault="001A44B8" w:rsidP="001A44B8">
            <w:pPr>
              <w:rPr>
                <w:rFonts w:ascii="Times New Roman" w:hAnsi="Times New Roman"/>
                <w:sz w:val="24"/>
                <w:szCs w:val="24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ИР</w:t>
            </w:r>
          </w:p>
        </w:tc>
      </w:tr>
      <w:tr w:rsidR="00F82A24" w:rsidRPr="001767B9" w:rsidTr="00D82F93">
        <w:trPr>
          <w:trHeight w:val="253"/>
        </w:trPr>
        <w:tc>
          <w:tcPr>
            <w:tcW w:w="519" w:type="dxa"/>
          </w:tcPr>
          <w:p w:rsidR="00276C56" w:rsidRPr="001767B9" w:rsidRDefault="00276C56" w:rsidP="00D82F93">
            <w:pPr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t>38.</w:t>
            </w:r>
          </w:p>
        </w:tc>
        <w:tc>
          <w:tcPr>
            <w:tcW w:w="1971" w:type="dxa"/>
            <w:gridSpan w:val="2"/>
          </w:tcPr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>Приёмы вычислений для случаев вида 36+2, 36+20, 60+18.</w:t>
            </w:r>
          </w:p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52" w:type="dxa"/>
          </w:tcPr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>Устные и письменные вычисления с натуральными числами. Решение примеров и выражений.</w:t>
            </w:r>
          </w:p>
        </w:tc>
        <w:tc>
          <w:tcPr>
            <w:tcW w:w="1866" w:type="dxa"/>
            <w:gridSpan w:val="8"/>
            <w:tcBorders>
              <w:right w:val="single" w:sz="4" w:space="0" w:color="auto"/>
            </w:tcBorders>
          </w:tcPr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 xml:space="preserve"> Широкая мотивационная основа учебной деятельности;</w:t>
            </w:r>
          </w:p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>ориентация на понимание причин успеха в учебной деятельности;</w:t>
            </w:r>
          </w:p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>способность к самооценке.</w:t>
            </w:r>
          </w:p>
        </w:tc>
        <w:tc>
          <w:tcPr>
            <w:tcW w:w="2393" w:type="dxa"/>
            <w:gridSpan w:val="8"/>
            <w:tcBorders>
              <w:right w:val="single" w:sz="4" w:space="0" w:color="auto"/>
            </w:tcBorders>
          </w:tcPr>
          <w:p w:rsid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 w:rsidR="00AE7F24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AE7F24">
              <w:rPr>
                <w:rFonts w:ascii="Times New Roman" w:hAnsi="Times New Roman"/>
                <w:sz w:val="20"/>
                <w:szCs w:val="20"/>
              </w:rPr>
              <w:t xml:space="preserve">Ориентироваться в рисунках, схемах, таблицах, представленных в учебнике. </w:t>
            </w:r>
          </w:p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AE7F24">
              <w:rPr>
                <w:rFonts w:ascii="Times New Roman" w:hAnsi="Times New Roman"/>
                <w:b/>
                <w:sz w:val="20"/>
                <w:szCs w:val="20"/>
              </w:rPr>
              <w:t>К</w:t>
            </w:r>
            <w:r w:rsidR="00AE7F24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AE7F24">
              <w:rPr>
                <w:rFonts w:ascii="Times New Roman" w:hAnsi="Times New Roman"/>
                <w:sz w:val="20"/>
                <w:szCs w:val="20"/>
              </w:rPr>
              <w:t>Оформлять свои мысли в устной речи. Вступать в диалог.</w:t>
            </w:r>
          </w:p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AE7F24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r w:rsidR="00AE7F24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AE7F24">
              <w:rPr>
                <w:rFonts w:ascii="Times New Roman" w:hAnsi="Times New Roman"/>
                <w:sz w:val="20"/>
                <w:szCs w:val="20"/>
              </w:rPr>
              <w:t xml:space="preserve">Определять цель учебной деятельности с помощью учителя. </w:t>
            </w:r>
          </w:p>
        </w:tc>
        <w:tc>
          <w:tcPr>
            <w:tcW w:w="2307" w:type="dxa"/>
            <w:gridSpan w:val="13"/>
            <w:tcBorders>
              <w:right w:val="single" w:sz="4" w:space="0" w:color="auto"/>
            </w:tcBorders>
          </w:tcPr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>Знание новых приемов сложения; умение решать примеры в два действия, представлять число в виде суммы разрядных слагаемых, решать выражения и производить взаимопроверку.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2C63C2" w:rsidRPr="003221B7" w:rsidRDefault="002C63C2" w:rsidP="002C63C2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Учебник:</w:t>
            </w:r>
          </w:p>
          <w:p w:rsidR="002C63C2" w:rsidRPr="003221B7" w:rsidRDefault="002C63C2" w:rsidP="002C63C2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стр. 58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276C56" w:rsidRPr="001767B9" w:rsidRDefault="002C63C2" w:rsidP="002C63C2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ДЗ – стр. </w:t>
            </w:r>
            <w:r w:rsidR="00276C56" w:rsidRPr="001767B9">
              <w:rPr>
                <w:rFonts w:ascii="Times New Roman" w:hAnsi="Times New Roman"/>
                <w:sz w:val="24"/>
                <w:szCs w:val="24"/>
              </w:rPr>
              <w:t>58,</w:t>
            </w:r>
          </w:p>
          <w:p w:rsidR="00276C56" w:rsidRPr="001767B9" w:rsidRDefault="00276C56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t xml:space="preserve">  № 6,7</w:t>
            </w:r>
          </w:p>
        </w:tc>
        <w:tc>
          <w:tcPr>
            <w:tcW w:w="1840" w:type="dxa"/>
          </w:tcPr>
          <w:p w:rsidR="001A44B8" w:rsidRPr="002F582F" w:rsidRDefault="001A44B8" w:rsidP="001A44B8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УИНМ</w:t>
            </w:r>
          </w:p>
          <w:p w:rsidR="001A44B8" w:rsidRPr="002F582F" w:rsidRDefault="001A44B8" w:rsidP="001A44B8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F582F">
              <w:rPr>
                <w:rFonts w:ascii="Times New Roman" w:hAnsi="Times New Roman"/>
                <w:sz w:val="20"/>
                <w:szCs w:val="20"/>
              </w:rPr>
              <w:t>ФР</w:t>
            </w:r>
            <w:proofErr w:type="gramEnd"/>
          </w:p>
          <w:p w:rsidR="00276C56" w:rsidRPr="001767B9" w:rsidRDefault="001A44B8" w:rsidP="001A44B8">
            <w:pPr>
              <w:rPr>
                <w:rFonts w:ascii="Times New Roman" w:hAnsi="Times New Roman"/>
                <w:sz w:val="24"/>
                <w:szCs w:val="24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ИР</w:t>
            </w:r>
          </w:p>
        </w:tc>
      </w:tr>
      <w:tr w:rsidR="00F82A24" w:rsidRPr="001767B9" w:rsidTr="00D82F93">
        <w:trPr>
          <w:trHeight w:val="253"/>
        </w:trPr>
        <w:tc>
          <w:tcPr>
            <w:tcW w:w="519" w:type="dxa"/>
          </w:tcPr>
          <w:p w:rsidR="00276C56" w:rsidRPr="001767B9" w:rsidRDefault="00276C56" w:rsidP="00D82F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lastRenderedPageBreak/>
              <w:t>39.</w:t>
            </w:r>
          </w:p>
        </w:tc>
        <w:tc>
          <w:tcPr>
            <w:tcW w:w="1971" w:type="dxa"/>
            <w:gridSpan w:val="2"/>
          </w:tcPr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>Приёмы вычислений для случаев вида 36-2, 36-20.</w:t>
            </w:r>
          </w:p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52" w:type="dxa"/>
          </w:tcPr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>Устные и письменные вычисления с натуральными числами. Решение примеров и выражений</w:t>
            </w:r>
          </w:p>
        </w:tc>
        <w:tc>
          <w:tcPr>
            <w:tcW w:w="1866" w:type="dxa"/>
            <w:gridSpan w:val="8"/>
            <w:tcBorders>
              <w:right w:val="single" w:sz="4" w:space="0" w:color="auto"/>
            </w:tcBorders>
          </w:tcPr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>Внутренняя позиция школьника на уровне положительного отношения к школе;</w:t>
            </w:r>
          </w:p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>способность к самооценке на основе критерия успешности учебной деятельности.</w:t>
            </w:r>
          </w:p>
        </w:tc>
        <w:tc>
          <w:tcPr>
            <w:tcW w:w="2393" w:type="dxa"/>
            <w:gridSpan w:val="8"/>
            <w:tcBorders>
              <w:right w:val="single" w:sz="4" w:space="0" w:color="auto"/>
            </w:tcBorders>
          </w:tcPr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AE7F24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 w:rsidR="00AE7F24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AE7F24">
              <w:rPr>
                <w:rFonts w:ascii="Times New Roman" w:hAnsi="Times New Roman"/>
                <w:sz w:val="20"/>
                <w:szCs w:val="20"/>
              </w:rPr>
              <w:t xml:space="preserve">Осуществлять поиск необходимой информации для выполнения учебных заданий. </w:t>
            </w:r>
          </w:p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>Наблюдать и самостоятельно делать простые выводы.</w:t>
            </w:r>
          </w:p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b/>
                <w:sz w:val="20"/>
                <w:szCs w:val="20"/>
              </w:rPr>
              <w:t>К</w:t>
            </w:r>
            <w:r w:rsidR="00AE7F24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AE7F24">
              <w:rPr>
                <w:rFonts w:ascii="Times New Roman" w:hAnsi="Times New Roman"/>
                <w:sz w:val="20"/>
                <w:szCs w:val="20"/>
              </w:rPr>
              <w:t xml:space="preserve">Оформлять свои мысли в устной речи. Сотрудничать с товарищами при выполнении заданий в паре. </w:t>
            </w:r>
          </w:p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AE7F24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r w:rsidR="00AE7F24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AE7F24">
              <w:rPr>
                <w:rFonts w:ascii="Times New Roman" w:hAnsi="Times New Roman"/>
                <w:sz w:val="20"/>
                <w:szCs w:val="20"/>
              </w:rPr>
              <w:t>Осуществлять само и взаимопроверку работ.</w:t>
            </w:r>
          </w:p>
        </w:tc>
        <w:tc>
          <w:tcPr>
            <w:tcW w:w="2307" w:type="dxa"/>
            <w:gridSpan w:val="13"/>
            <w:tcBorders>
              <w:right w:val="single" w:sz="4" w:space="0" w:color="auto"/>
            </w:tcBorders>
          </w:tcPr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>Знание новых приемов</w:t>
            </w:r>
            <w:r w:rsidRPr="00AE7F2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AE7F24">
              <w:rPr>
                <w:rFonts w:ascii="Times New Roman" w:hAnsi="Times New Roman"/>
                <w:sz w:val="20"/>
                <w:szCs w:val="20"/>
              </w:rPr>
              <w:t>вычитания и умение самостоятельно делать вывод; знание состава чисел второго десятка; по краткой записи умение составлять задачу и решать ее.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2C63C2" w:rsidRPr="003221B7" w:rsidRDefault="002C63C2" w:rsidP="002C63C2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Учебник:</w:t>
            </w:r>
          </w:p>
          <w:p w:rsidR="002C63C2" w:rsidRPr="003221B7" w:rsidRDefault="002C63C2" w:rsidP="002C63C2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стр. 59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276C56" w:rsidRPr="001767B9" w:rsidRDefault="002C63C2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ДЗ – стр. </w:t>
            </w:r>
            <w:r w:rsidR="00276C56" w:rsidRPr="001767B9">
              <w:rPr>
                <w:rFonts w:ascii="Times New Roman" w:hAnsi="Times New Roman"/>
                <w:sz w:val="24"/>
                <w:szCs w:val="24"/>
              </w:rPr>
              <w:t>59,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6C56" w:rsidRPr="001767B9">
              <w:rPr>
                <w:rFonts w:ascii="Times New Roman" w:hAnsi="Times New Roman"/>
                <w:sz w:val="24"/>
                <w:szCs w:val="24"/>
              </w:rPr>
              <w:t>№ 6</w:t>
            </w:r>
          </w:p>
        </w:tc>
        <w:tc>
          <w:tcPr>
            <w:tcW w:w="1840" w:type="dxa"/>
          </w:tcPr>
          <w:p w:rsidR="001A44B8" w:rsidRPr="002F582F" w:rsidRDefault="001A44B8" w:rsidP="001A44B8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УИНМ</w:t>
            </w:r>
          </w:p>
          <w:p w:rsidR="001A44B8" w:rsidRPr="002F582F" w:rsidRDefault="001A44B8" w:rsidP="001A44B8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F582F">
              <w:rPr>
                <w:rFonts w:ascii="Times New Roman" w:hAnsi="Times New Roman"/>
                <w:sz w:val="20"/>
                <w:szCs w:val="20"/>
              </w:rPr>
              <w:t>ФР</w:t>
            </w:r>
            <w:proofErr w:type="gramEnd"/>
          </w:p>
          <w:p w:rsidR="00276C56" w:rsidRPr="001767B9" w:rsidRDefault="001A44B8" w:rsidP="001A44B8">
            <w:pPr>
              <w:rPr>
                <w:rFonts w:ascii="Times New Roman" w:hAnsi="Times New Roman"/>
                <w:sz w:val="24"/>
                <w:szCs w:val="24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ИР</w:t>
            </w:r>
          </w:p>
        </w:tc>
      </w:tr>
      <w:tr w:rsidR="00F82A24" w:rsidRPr="001767B9" w:rsidTr="00D82F93">
        <w:trPr>
          <w:trHeight w:val="253"/>
        </w:trPr>
        <w:tc>
          <w:tcPr>
            <w:tcW w:w="519" w:type="dxa"/>
          </w:tcPr>
          <w:p w:rsidR="00276C56" w:rsidRPr="001767B9" w:rsidRDefault="00276C56" w:rsidP="00D82F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971" w:type="dxa"/>
            <w:gridSpan w:val="2"/>
          </w:tcPr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>Приёмы вычислений для случаев вида 26+4</w:t>
            </w:r>
          </w:p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52" w:type="dxa"/>
          </w:tcPr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>Устные и письменные вычисления с натуральными числами. Решение примеров и задач разными способами. Сравнение именованных чисел.</w:t>
            </w:r>
          </w:p>
        </w:tc>
        <w:tc>
          <w:tcPr>
            <w:tcW w:w="1866" w:type="dxa"/>
            <w:gridSpan w:val="8"/>
            <w:tcBorders>
              <w:right w:val="single" w:sz="4" w:space="0" w:color="auto"/>
            </w:tcBorders>
          </w:tcPr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>Учебно-познавательный интерес к новому учебному материалу;</w:t>
            </w:r>
          </w:p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>способность к самооценке на основе критерия успешности учебной деятельности.</w:t>
            </w:r>
          </w:p>
        </w:tc>
        <w:tc>
          <w:tcPr>
            <w:tcW w:w="2393" w:type="dxa"/>
            <w:gridSpan w:val="8"/>
            <w:tcBorders>
              <w:right w:val="single" w:sz="4" w:space="0" w:color="auto"/>
            </w:tcBorders>
          </w:tcPr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 w:rsidR="00AE7F24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AE7F24">
              <w:rPr>
                <w:rFonts w:ascii="Times New Roman" w:hAnsi="Times New Roman"/>
                <w:sz w:val="20"/>
                <w:szCs w:val="20"/>
              </w:rPr>
              <w:t xml:space="preserve">Умение ориентироваться в своей системе знаний: отличать новое от уже </w:t>
            </w:r>
            <w:proofErr w:type="gramStart"/>
            <w:r w:rsidRPr="00AE7F24">
              <w:rPr>
                <w:rFonts w:ascii="Times New Roman" w:hAnsi="Times New Roman"/>
                <w:sz w:val="20"/>
                <w:szCs w:val="20"/>
              </w:rPr>
              <w:t>известного</w:t>
            </w:r>
            <w:proofErr w:type="gramEnd"/>
          </w:p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b/>
                <w:sz w:val="20"/>
                <w:szCs w:val="20"/>
              </w:rPr>
              <w:t>К</w:t>
            </w:r>
            <w:r w:rsidR="00AE7F24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AE7F24">
              <w:rPr>
                <w:rFonts w:ascii="Times New Roman" w:hAnsi="Times New Roman"/>
                <w:sz w:val="20"/>
                <w:szCs w:val="20"/>
              </w:rPr>
              <w:t>Умение слушать и понимать речь других.</w:t>
            </w:r>
          </w:p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r w:rsidR="00AE7F24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AE7F24">
              <w:rPr>
                <w:rFonts w:ascii="Times New Roman" w:hAnsi="Times New Roman"/>
                <w:sz w:val="20"/>
                <w:szCs w:val="20"/>
              </w:rPr>
              <w:t>Умение работать по предложенному учителем плану.</w:t>
            </w:r>
          </w:p>
        </w:tc>
        <w:tc>
          <w:tcPr>
            <w:tcW w:w="2307" w:type="dxa"/>
            <w:gridSpan w:val="13"/>
            <w:tcBorders>
              <w:right w:val="single" w:sz="4" w:space="0" w:color="auto"/>
            </w:tcBorders>
          </w:tcPr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>Знание новых случаев сложения; довести до автоматизма все ранее изученные случаи сложения и вычитания; умение решать простые и составные задачи по действиям и выражениям; умение сравнивать именованные числа.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2C63C2" w:rsidRPr="003221B7" w:rsidRDefault="002C63C2" w:rsidP="002C63C2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Учебник:</w:t>
            </w:r>
          </w:p>
          <w:p w:rsidR="002C63C2" w:rsidRPr="003221B7" w:rsidRDefault="002C63C2" w:rsidP="002C63C2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стр. 60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276C56" w:rsidRPr="001767B9" w:rsidRDefault="002C63C2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ДЗ – стр. </w:t>
            </w:r>
            <w:r w:rsidR="00276C56" w:rsidRPr="001767B9">
              <w:rPr>
                <w:rFonts w:ascii="Times New Roman" w:hAnsi="Times New Roman"/>
                <w:sz w:val="24"/>
                <w:szCs w:val="24"/>
              </w:rPr>
              <w:t>60,</w:t>
            </w:r>
            <w:r w:rsidR="00AE63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6C56" w:rsidRPr="001767B9">
              <w:rPr>
                <w:rFonts w:ascii="Times New Roman" w:hAnsi="Times New Roman"/>
                <w:sz w:val="24"/>
                <w:szCs w:val="24"/>
              </w:rPr>
              <w:t>№ 5,6</w:t>
            </w:r>
          </w:p>
        </w:tc>
        <w:tc>
          <w:tcPr>
            <w:tcW w:w="1840" w:type="dxa"/>
          </w:tcPr>
          <w:p w:rsidR="001A44B8" w:rsidRPr="002F582F" w:rsidRDefault="001A44B8" w:rsidP="001A44B8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УИНМ</w:t>
            </w:r>
          </w:p>
          <w:p w:rsidR="001A44B8" w:rsidRPr="002F582F" w:rsidRDefault="001A44B8" w:rsidP="001A44B8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F582F">
              <w:rPr>
                <w:rFonts w:ascii="Times New Roman" w:hAnsi="Times New Roman"/>
                <w:sz w:val="20"/>
                <w:szCs w:val="20"/>
              </w:rPr>
              <w:t>ФР</w:t>
            </w:r>
            <w:proofErr w:type="gramEnd"/>
          </w:p>
          <w:p w:rsidR="00276C56" w:rsidRPr="001767B9" w:rsidRDefault="001A44B8" w:rsidP="001A44B8">
            <w:pPr>
              <w:rPr>
                <w:rFonts w:ascii="Times New Roman" w:hAnsi="Times New Roman"/>
                <w:sz w:val="24"/>
                <w:szCs w:val="24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ИР</w:t>
            </w:r>
          </w:p>
        </w:tc>
      </w:tr>
      <w:tr w:rsidR="00F82A24" w:rsidRPr="001767B9" w:rsidTr="00D82F93">
        <w:trPr>
          <w:trHeight w:val="253"/>
        </w:trPr>
        <w:tc>
          <w:tcPr>
            <w:tcW w:w="519" w:type="dxa"/>
          </w:tcPr>
          <w:p w:rsidR="00276C56" w:rsidRPr="001767B9" w:rsidRDefault="00276C56" w:rsidP="00D82F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t>41.</w:t>
            </w:r>
          </w:p>
        </w:tc>
        <w:tc>
          <w:tcPr>
            <w:tcW w:w="1971" w:type="dxa"/>
            <w:gridSpan w:val="2"/>
          </w:tcPr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 xml:space="preserve">Приёмы вычислений для случаев вида    </w:t>
            </w:r>
          </w:p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>30 – 7</w:t>
            </w:r>
          </w:p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52" w:type="dxa"/>
          </w:tcPr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 xml:space="preserve">Устные и письменные вычисления с натуральными числами. Решение примеров и задач разными способами.  Составление равенств и неравенств </w:t>
            </w:r>
          </w:p>
        </w:tc>
        <w:tc>
          <w:tcPr>
            <w:tcW w:w="1866" w:type="dxa"/>
            <w:gridSpan w:val="8"/>
            <w:tcBorders>
              <w:right w:val="single" w:sz="4" w:space="0" w:color="auto"/>
            </w:tcBorders>
          </w:tcPr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 xml:space="preserve">Получают мотивацию </w:t>
            </w:r>
          </w:p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>к учебной деятельности (социальная, учебно-познавательная и внешняя), принимают образ «хорошего ученика»</w:t>
            </w:r>
          </w:p>
        </w:tc>
        <w:tc>
          <w:tcPr>
            <w:tcW w:w="2393" w:type="dxa"/>
            <w:gridSpan w:val="8"/>
            <w:tcBorders>
              <w:right w:val="single" w:sz="4" w:space="0" w:color="auto"/>
            </w:tcBorders>
          </w:tcPr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 w:rsidR="00AE7F24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AE7F24">
              <w:rPr>
                <w:rFonts w:ascii="Times New Roman" w:hAnsi="Times New Roman"/>
                <w:sz w:val="20"/>
                <w:szCs w:val="20"/>
              </w:rPr>
              <w:t>Умение находить ответы, используя учебник</w:t>
            </w:r>
          </w:p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b/>
                <w:sz w:val="20"/>
                <w:szCs w:val="20"/>
              </w:rPr>
              <w:t>К</w:t>
            </w:r>
            <w:r w:rsidR="00AE7F24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AE7F24">
              <w:rPr>
                <w:rFonts w:ascii="Times New Roman" w:hAnsi="Times New Roman"/>
                <w:sz w:val="20"/>
                <w:szCs w:val="20"/>
              </w:rPr>
              <w:t>Умение оформлять свою мысль в устной и письменной форме (на уровне предложения)</w:t>
            </w:r>
          </w:p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r w:rsidR="00AE7F24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AE7F24">
              <w:rPr>
                <w:rFonts w:ascii="Times New Roman" w:hAnsi="Times New Roman"/>
                <w:sz w:val="20"/>
                <w:szCs w:val="20"/>
              </w:rPr>
              <w:t>Умение определять и формулировать цель деятельности на уроке с помощью учителя.</w:t>
            </w:r>
          </w:p>
        </w:tc>
        <w:tc>
          <w:tcPr>
            <w:tcW w:w="2307" w:type="dxa"/>
            <w:gridSpan w:val="13"/>
            <w:tcBorders>
              <w:right w:val="single" w:sz="4" w:space="0" w:color="auto"/>
            </w:tcBorders>
          </w:tcPr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 xml:space="preserve">Знание всех случаев сложения и вычитания; умение решать задачи по действиям и выражениям; составлять равенства и неравенства; анализировать и </w:t>
            </w:r>
          </w:p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>сравнивать.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AE63BE" w:rsidRPr="003221B7" w:rsidRDefault="00AE63BE" w:rsidP="00AE63BE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Учебник:</w:t>
            </w:r>
          </w:p>
          <w:p w:rsidR="00AE63BE" w:rsidRPr="003221B7" w:rsidRDefault="00AE63BE" w:rsidP="00AE63BE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стр. 61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276C56" w:rsidRPr="001767B9" w:rsidRDefault="00AE63BE" w:rsidP="00AE63BE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3221B7">
              <w:rPr>
                <w:rFonts w:ascii="Times New Roman" w:hAnsi="Times New Roman"/>
                <w:sz w:val="20"/>
              </w:rPr>
              <w:t>ДЗ – стр.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="00276C56" w:rsidRPr="001767B9">
              <w:rPr>
                <w:rFonts w:ascii="Times New Roman" w:hAnsi="Times New Roman"/>
                <w:sz w:val="24"/>
                <w:szCs w:val="24"/>
              </w:rPr>
              <w:t>61, №6,7</w:t>
            </w:r>
          </w:p>
        </w:tc>
        <w:tc>
          <w:tcPr>
            <w:tcW w:w="1840" w:type="dxa"/>
          </w:tcPr>
          <w:p w:rsidR="001A44B8" w:rsidRPr="002F582F" w:rsidRDefault="001A44B8" w:rsidP="001A44B8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УИНМ</w:t>
            </w:r>
          </w:p>
          <w:p w:rsidR="001A44B8" w:rsidRPr="002F582F" w:rsidRDefault="001A44B8" w:rsidP="001A44B8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F582F">
              <w:rPr>
                <w:rFonts w:ascii="Times New Roman" w:hAnsi="Times New Roman"/>
                <w:sz w:val="20"/>
                <w:szCs w:val="20"/>
              </w:rPr>
              <w:t>ФР</w:t>
            </w:r>
            <w:proofErr w:type="gramEnd"/>
          </w:p>
          <w:p w:rsidR="00276C56" w:rsidRPr="001767B9" w:rsidRDefault="001A44B8" w:rsidP="001A44B8">
            <w:pPr>
              <w:rPr>
                <w:rFonts w:ascii="Times New Roman" w:hAnsi="Times New Roman"/>
                <w:sz w:val="24"/>
                <w:szCs w:val="24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ИР</w:t>
            </w:r>
          </w:p>
        </w:tc>
      </w:tr>
      <w:tr w:rsidR="00F82A24" w:rsidRPr="001767B9" w:rsidTr="00D82F93">
        <w:trPr>
          <w:trHeight w:val="1210"/>
        </w:trPr>
        <w:tc>
          <w:tcPr>
            <w:tcW w:w="519" w:type="dxa"/>
          </w:tcPr>
          <w:p w:rsidR="00276C56" w:rsidRPr="001767B9" w:rsidRDefault="00276C56" w:rsidP="00D82F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t>42.</w:t>
            </w:r>
          </w:p>
        </w:tc>
        <w:tc>
          <w:tcPr>
            <w:tcW w:w="1971" w:type="dxa"/>
            <w:gridSpan w:val="2"/>
          </w:tcPr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 xml:space="preserve">Приёмы вычислений для случаев вида 60-24.  </w:t>
            </w:r>
          </w:p>
        </w:tc>
        <w:tc>
          <w:tcPr>
            <w:tcW w:w="3252" w:type="dxa"/>
          </w:tcPr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>Устные и письменные вычисления с натуральными числами. Решение примеров и задач разными способами.</w:t>
            </w:r>
          </w:p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>Представление чисел в виде суммы разрядных слагаемых.</w:t>
            </w:r>
          </w:p>
        </w:tc>
        <w:tc>
          <w:tcPr>
            <w:tcW w:w="1866" w:type="dxa"/>
            <w:gridSpan w:val="8"/>
            <w:tcBorders>
              <w:right w:val="single" w:sz="4" w:space="0" w:color="auto"/>
            </w:tcBorders>
          </w:tcPr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 xml:space="preserve">Осознают внутреннюю позицию школьника на основе положительного отношения к школе; развивают </w:t>
            </w:r>
            <w:r w:rsidRPr="00AE7F24">
              <w:rPr>
                <w:rFonts w:ascii="Times New Roman" w:hAnsi="Times New Roman"/>
                <w:sz w:val="20"/>
                <w:szCs w:val="20"/>
              </w:rPr>
              <w:lastRenderedPageBreak/>
              <w:t>навыки сотрудничества в разных ситуациях</w:t>
            </w:r>
          </w:p>
        </w:tc>
        <w:tc>
          <w:tcPr>
            <w:tcW w:w="2393" w:type="dxa"/>
            <w:gridSpan w:val="8"/>
            <w:tcBorders>
              <w:right w:val="single" w:sz="4" w:space="0" w:color="auto"/>
            </w:tcBorders>
          </w:tcPr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П</w:t>
            </w:r>
            <w:r w:rsidR="00CD2879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AE7F24">
              <w:rPr>
                <w:rFonts w:ascii="Times New Roman" w:hAnsi="Times New Roman"/>
                <w:sz w:val="20"/>
                <w:szCs w:val="20"/>
              </w:rPr>
              <w:t>Умение находить ответы на вопросы, используя учебник, иллюстрации</w:t>
            </w:r>
          </w:p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b/>
                <w:sz w:val="20"/>
                <w:szCs w:val="20"/>
              </w:rPr>
              <w:t>К</w:t>
            </w:r>
            <w:r w:rsidR="001D5FE3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AE7F24">
              <w:rPr>
                <w:rFonts w:ascii="Times New Roman" w:hAnsi="Times New Roman"/>
                <w:sz w:val="20"/>
                <w:szCs w:val="20"/>
              </w:rPr>
              <w:t>Умение договариваться, находить общее решение</w:t>
            </w:r>
          </w:p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r w:rsidR="001D5FE3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AE7F24">
              <w:rPr>
                <w:rFonts w:ascii="Times New Roman" w:hAnsi="Times New Roman"/>
                <w:sz w:val="20"/>
                <w:szCs w:val="20"/>
              </w:rPr>
              <w:t xml:space="preserve">Волевая </w:t>
            </w:r>
            <w:proofErr w:type="spellStart"/>
            <w:r w:rsidRPr="00AE7F24">
              <w:rPr>
                <w:rFonts w:ascii="Times New Roman" w:hAnsi="Times New Roman"/>
                <w:sz w:val="20"/>
                <w:szCs w:val="20"/>
              </w:rPr>
              <w:lastRenderedPageBreak/>
              <w:t>саморегуляция</w:t>
            </w:r>
            <w:proofErr w:type="spellEnd"/>
            <w:r w:rsidRPr="00AE7F24">
              <w:rPr>
                <w:rFonts w:ascii="Times New Roman" w:hAnsi="Times New Roman"/>
                <w:sz w:val="20"/>
                <w:szCs w:val="20"/>
              </w:rPr>
              <w:t>. Оценка качества и уровня усвоения материала.</w:t>
            </w:r>
          </w:p>
        </w:tc>
        <w:tc>
          <w:tcPr>
            <w:tcW w:w="2307" w:type="dxa"/>
            <w:gridSpan w:val="13"/>
            <w:tcBorders>
              <w:right w:val="single" w:sz="4" w:space="0" w:color="auto"/>
            </w:tcBorders>
          </w:tcPr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lastRenderedPageBreak/>
              <w:t>Умение записывать задачи по действиям с пояснением; узнать новый случай приема вычитания; умение представлять числа в виде суммы разрядных слагаемых.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AE63BE" w:rsidRPr="003221B7" w:rsidRDefault="00AE63BE" w:rsidP="00AE63BE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Учебник:</w:t>
            </w:r>
          </w:p>
          <w:p w:rsidR="00AE63BE" w:rsidRPr="003221B7" w:rsidRDefault="00AE63BE" w:rsidP="00AE63BE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стр. 62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AE63BE" w:rsidRPr="003221B7" w:rsidRDefault="00AE63BE" w:rsidP="00AE63BE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Тетрадь:</w:t>
            </w:r>
          </w:p>
          <w:p w:rsidR="00AE63BE" w:rsidRPr="003221B7" w:rsidRDefault="00AE63BE" w:rsidP="00AE63BE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стр. </w:t>
            </w:r>
            <w:r>
              <w:rPr>
                <w:rFonts w:ascii="Times New Roman" w:hAnsi="Times New Roman"/>
                <w:sz w:val="20"/>
              </w:rPr>
              <w:t>56-57, № 83-87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276C56" w:rsidRPr="001767B9" w:rsidRDefault="00AE63BE" w:rsidP="00AE63BE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ДЗ – стр. </w:t>
            </w:r>
            <w:r w:rsidR="00276C56" w:rsidRPr="001767B9">
              <w:rPr>
                <w:rFonts w:ascii="Times New Roman" w:hAnsi="Times New Roman"/>
                <w:sz w:val="24"/>
                <w:szCs w:val="24"/>
              </w:rPr>
              <w:t>62, №6</w:t>
            </w:r>
          </w:p>
        </w:tc>
        <w:tc>
          <w:tcPr>
            <w:tcW w:w="1840" w:type="dxa"/>
          </w:tcPr>
          <w:p w:rsidR="001A44B8" w:rsidRPr="002F582F" w:rsidRDefault="001A44B8" w:rsidP="001A44B8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УИНМ</w:t>
            </w:r>
          </w:p>
          <w:p w:rsidR="001A44B8" w:rsidRPr="002F582F" w:rsidRDefault="001A44B8" w:rsidP="001A44B8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F582F">
              <w:rPr>
                <w:rFonts w:ascii="Times New Roman" w:hAnsi="Times New Roman"/>
                <w:sz w:val="20"/>
                <w:szCs w:val="20"/>
              </w:rPr>
              <w:t>ФР</w:t>
            </w:r>
            <w:proofErr w:type="gramEnd"/>
          </w:p>
          <w:p w:rsidR="00276C56" w:rsidRPr="001767B9" w:rsidRDefault="001A44B8" w:rsidP="001A44B8">
            <w:pPr>
              <w:rPr>
                <w:rFonts w:ascii="Times New Roman" w:hAnsi="Times New Roman"/>
                <w:sz w:val="24"/>
                <w:szCs w:val="24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ИР</w:t>
            </w:r>
          </w:p>
        </w:tc>
      </w:tr>
      <w:tr w:rsidR="00F82A24" w:rsidRPr="001767B9" w:rsidTr="00D82F93">
        <w:trPr>
          <w:trHeight w:val="253"/>
        </w:trPr>
        <w:tc>
          <w:tcPr>
            <w:tcW w:w="519" w:type="dxa"/>
          </w:tcPr>
          <w:p w:rsidR="00276C56" w:rsidRPr="001767B9" w:rsidRDefault="00276C56" w:rsidP="00D82F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1971" w:type="dxa"/>
            <w:gridSpan w:val="2"/>
          </w:tcPr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>Решение задач.</w:t>
            </w:r>
          </w:p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52" w:type="dxa"/>
          </w:tcPr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 xml:space="preserve">Решение  задач. Сравнение выражений. Нахождение периметра. </w:t>
            </w:r>
          </w:p>
        </w:tc>
        <w:tc>
          <w:tcPr>
            <w:tcW w:w="1866" w:type="dxa"/>
            <w:gridSpan w:val="8"/>
            <w:tcBorders>
              <w:right w:val="single" w:sz="4" w:space="0" w:color="auto"/>
            </w:tcBorders>
          </w:tcPr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>Внутренняя позиция школьника на уровне положительного отношения к школе;</w:t>
            </w:r>
          </w:p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>способность к самооценке на основе критерия успешности учебной деятельности.</w:t>
            </w:r>
          </w:p>
        </w:tc>
        <w:tc>
          <w:tcPr>
            <w:tcW w:w="2393" w:type="dxa"/>
            <w:gridSpan w:val="8"/>
            <w:tcBorders>
              <w:right w:val="single" w:sz="4" w:space="0" w:color="auto"/>
            </w:tcBorders>
          </w:tcPr>
          <w:p w:rsidR="00276C56" w:rsidRPr="001D5FE3" w:rsidRDefault="00276C56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AE7F24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 w:rsidR="001D5FE3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AE7F24">
              <w:rPr>
                <w:rFonts w:ascii="Times New Roman" w:hAnsi="Times New Roman"/>
                <w:sz w:val="20"/>
                <w:szCs w:val="20"/>
              </w:rPr>
              <w:t>Ориентироваться в  учеб</w:t>
            </w:r>
            <w:r w:rsidR="001D5FE3">
              <w:rPr>
                <w:rFonts w:ascii="Times New Roman" w:hAnsi="Times New Roman"/>
                <w:sz w:val="20"/>
                <w:szCs w:val="20"/>
              </w:rPr>
              <w:t>нике</w:t>
            </w:r>
            <w:r w:rsidRPr="00AE7F24">
              <w:rPr>
                <w:rFonts w:ascii="Times New Roman" w:hAnsi="Times New Roman"/>
                <w:sz w:val="20"/>
                <w:szCs w:val="20"/>
              </w:rPr>
              <w:t>. Наблюдать и самостоятельно делать простые выводы.</w:t>
            </w:r>
          </w:p>
          <w:p w:rsidR="001D5FE3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b/>
                <w:sz w:val="20"/>
                <w:szCs w:val="20"/>
              </w:rPr>
              <w:t>К</w:t>
            </w:r>
            <w:r w:rsidR="001D5FE3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AE7F24">
              <w:rPr>
                <w:rFonts w:ascii="Times New Roman" w:hAnsi="Times New Roman"/>
                <w:sz w:val="20"/>
                <w:szCs w:val="20"/>
              </w:rPr>
              <w:t>Соблюдать в повседневной жизни нормы речевого этикета и правила общения.</w:t>
            </w:r>
          </w:p>
          <w:p w:rsidR="00276C56" w:rsidRPr="001D5FE3" w:rsidRDefault="00276C56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E7F24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r w:rsidR="001D5FE3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AE7F24">
              <w:rPr>
                <w:rFonts w:ascii="Times New Roman" w:hAnsi="Times New Roman"/>
                <w:sz w:val="20"/>
                <w:szCs w:val="20"/>
              </w:rPr>
              <w:t xml:space="preserve">Определять цель учебной деятельности с помощью учителя. Самостоятельно организовывать своё рабочее место.                                                                                                                          </w:t>
            </w:r>
          </w:p>
        </w:tc>
        <w:tc>
          <w:tcPr>
            <w:tcW w:w="2307" w:type="dxa"/>
            <w:gridSpan w:val="13"/>
            <w:tcBorders>
              <w:right w:val="single" w:sz="4" w:space="0" w:color="auto"/>
            </w:tcBorders>
          </w:tcPr>
          <w:p w:rsidR="00276C56" w:rsidRPr="00AE7F24" w:rsidRDefault="00276C56" w:rsidP="00D82F93">
            <w:pPr>
              <w:pStyle w:val="afb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E7F24">
              <w:rPr>
                <w:rFonts w:ascii="Times New Roman" w:eastAsia="Times New Roman" w:hAnsi="Times New Roman"/>
                <w:sz w:val="20"/>
                <w:szCs w:val="20"/>
              </w:rPr>
              <w:t xml:space="preserve">Уч-ся должен усвоить новые случаи сложения; довести до автоматизма все ранее изученные случаи сложения и вычитания; </w:t>
            </w:r>
          </w:p>
          <w:p w:rsidR="00276C56" w:rsidRPr="00AE7F24" w:rsidRDefault="00276C56" w:rsidP="00D82F93">
            <w:pPr>
              <w:pStyle w:val="afb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E7F24">
              <w:rPr>
                <w:rFonts w:ascii="Times New Roman" w:eastAsia="Times New Roman" w:hAnsi="Times New Roman"/>
                <w:sz w:val="20"/>
                <w:szCs w:val="20"/>
              </w:rPr>
              <w:t>уметь решать простые и составные задачи по действиям и выражением; уметь сравнивать именованные числа.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AE63BE" w:rsidRPr="003221B7" w:rsidRDefault="00AE63BE" w:rsidP="00AE63BE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Учебник:</w:t>
            </w:r>
          </w:p>
          <w:p w:rsidR="00AE63BE" w:rsidRPr="003221B7" w:rsidRDefault="00AE63BE" w:rsidP="00AE63BE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стр. 63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AE63BE" w:rsidRPr="003221B7" w:rsidRDefault="00AE63BE" w:rsidP="00AE63BE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Тетрадь:</w:t>
            </w:r>
          </w:p>
          <w:p w:rsidR="00AE63BE" w:rsidRPr="003221B7" w:rsidRDefault="00AE63BE" w:rsidP="00AE63BE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стр. </w:t>
            </w:r>
            <w:r>
              <w:rPr>
                <w:rFonts w:ascii="Times New Roman" w:hAnsi="Times New Roman"/>
                <w:sz w:val="20"/>
              </w:rPr>
              <w:t>58, № 88-89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276C56" w:rsidRPr="001767B9" w:rsidRDefault="00AE63BE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ДЗ – стр. </w:t>
            </w:r>
            <w:r w:rsidR="00276C56" w:rsidRPr="001767B9">
              <w:rPr>
                <w:rFonts w:ascii="Times New Roman" w:hAnsi="Times New Roman"/>
                <w:sz w:val="24"/>
                <w:szCs w:val="24"/>
              </w:rPr>
              <w:t>63,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6C56" w:rsidRPr="001767B9">
              <w:rPr>
                <w:rFonts w:ascii="Times New Roman" w:hAnsi="Times New Roman"/>
                <w:sz w:val="24"/>
                <w:szCs w:val="24"/>
              </w:rPr>
              <w:t>№ 4</w:t>
            </w:r>
          </w:p>
        </w:tc>
        <w:tc>
          <w:tcPr>
            <w:tcW w:w="1840" w:type="dxa"/>
          </w:tcPr>
          <w:p w:rsidR="001A44B8" w:rsidRPr="00E025AB" w:rsidRDefault="001A44B8" w:rsidP="001A44B8">
            <w:pPr>
              <w:pStyle w:val="afb"/>
              <w:rPr>
                <w:rFonts w:ascii="Times New Roman" w:hAnsi="Times New Roman"/>
              </w:rPr>
            </w:pPr>
            <w:r w:rsidRPr="00E025AB">
              <w:rPr>
                <w:rFonts w:ascii="Times New Roman" w:hAnsi="Times New Roman"/>
              </w:rPr>
              <w:t>УОСЗ</w:t>
            </w:r>
          </w:p>
          <w:p w:rsidR="001A44B8" w:rsidRPr="00E025AB" w:rsidRDefault="001A44B8" w:rsidP="001A44B8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025AB">
              <w:rPr>
                <w:rFonts w:ascii="Times New Roman" w:hAnsi="Times New Roman"/>
                <w:sz w:val="20"/>
                <w:szCs w:val="20"/>
              </w:rPr>
              <w:t>ФР</w:t>
            </w:r>
            <w:proofErr w:type="gramEnd"/>
          </w:p>
          <w:p w:rsidR="001A44B8" w:rsidRPr="002F582F" w:rsidRDefault="001A44B8" w:rsidP="001A44B8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ИР</w:t>
            </w:r>
          </w:p>
          <w:p w:rsidR="00276C56" w:rsidRPr="001767B9" w:rsidRDefault="00276C56" w:rsidP="00D82F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A24" w:rsidRPr="001767B9" w:rsidTr="00D82F93">
        <w:trPr>
          <w:trHeight w:val="253"/>
        </w:trPr>
        <w:tc>
          <w:tcPr>
            <w:tcW w:w="519" w:type="dxa"/>
          </w:tcPr>
          <w:p w:rsidR="00276C56" w:rsidRPr="001767B9" w:rsidRDefault="00276C56" w:rsidP="00D82F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t>44.</w:t>
            </w:r>
          </w:p>
        </w:tc>
        <w:tc>
          <w:tcPr>
            <w:tcW w:w="1971" w:type="dxa"/>
            <w:gridSpan w:val="2"/>
          </w:tcPr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>Закрепление. Решение примеров и задач.</w:t>
            </w:r>
          </w:p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52" w:type="dxa"/>
          </w:tcPr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>Решение задач на движение. Нахождение значений выражений.</w:t>
            </w:r>
          </w:p>
        </w:tc>
        <w:tc>
          <w:tcPr>
            <w:tcW w:w="1866" w:type="dxa"/>
            <w:gridSpan w:val="8"/>
            <w:tcBorders>
              <w:right w:val="single" w:sz="4" w:space="0" w:color="auto"/>
            </w:tcBorders>
          </w:tcPr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>Развитие мотивов учебной деятельности и формирование личностного смысла учения.</w:t>
            </w:r>
          </w:p>
        </w:tc>
        <w:tc>
          <w:tcPr>
            <w:tcW w:w="2393" w:type="dxa"/>
            <w:gridSpan w:val="8"/>
            <w:tcBorders>
              <w:right w:val="single" w:sz="4" w:space="0" w:color="auto"/>
            </w:tcBorders>
          </w:tcPr>
          <w:p w:rsidR="001D5FE3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 w:rsidR="001D5FE3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AE7F24">
              <w:rPr>
                <w:rFonts w:ascii="Times New Roman" w:hAnsi="Times New Roman"/>
                <w:sz w:val="20"/>
                <w:szCs w:val="20"/>
              </w:rPr>
              <w:t xml:space="preserve">Ориентироваться в рисунках, схемах, таблицах, представленных в учебнике. </w:t>
            </w:r>
          </w:p>
          <w:p w:rsidR="00276C56" w:rsidRPr="001D5FE3" w:rsidRDefault="00276C56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AE7F24">
              <w:rPr>
                <w:rFonts w:ascii="Times New Roman" w:hAnsi="Times New Roman"/>
                <w:b/>
                <w:sz w:val="20"/>
                <w:szCs w:val="20"/>
              </w:rPr>
              <w:t>К</w:t>
            </w:r>
            <w:r w:rsidR="001D5FE3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AE7F24">
              <w:rPr>
                <w:rFonts w:ascii="Times New Roman" w:hAnsi="Times New Roman"/>
                <w:sz w:val="20"/>
                <w:szCs w:val="20"/>
              </w:rPr>
              <w:t>Оформлять свои мысли в устной речи. Вступать в диалог.</w:t>
            </w:r>
          </w:p>
          <w:p w:rsidR="00276C56" w:rsidRPr="001D5FE3" w:rsidRDefault="00276C56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AE7F24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r w:rsidR="001D5FE3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AE7F24">
              <w:rPr>
                <w:rFonts w:ascii="Times New Roman" w:hAnsi="Times New Roman"/>
                <w:sz w:val="20"/>
                <w:szCs w:val="20"/>
              </w:rPr>
              <w:t xml:space="preserve">Определять цель учебной деятельности с помощью учителя. </w:t>
            </w:r>
          </w:p>
        </w:tc>
        <w:tc>
          <w:tcPr>
            <w:tcW w:w="2307" w:type="dxa"/>
            <w:gridSpan w:val="13"/>
            <w:tcBorders>
              <w:right w:val="single" w:sz="4" w:space="0" w:color="auto"/>
            </w:tcBorders>
          </w:tcPr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>Умение объяснить задачу по выражению; умение сравнивать выражения и производить взаимопроверку; умение сравнивать геометрические фигуры, находить периметр.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AE63BE" w:rsidRPr="003221B7" w:rsidRDefault="00AE63BE" w:rsidP="00AE63BE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Учебник:</w:t>
            </w:r>
          </w:p>
          <w:p w:rsidR="00AE63BE" w:rsidRPr="003221B7" w:rsidRDefault="00AE63BE" w:rsidP="00AE63BE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стр. 64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276C56" w:rsidRPr="001767B9" w:rsidRDefault="00AE63BE" w:rsidP="00AE63BE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ДЗ – стр. </w:t>
            </w:r>
            <w:r w:rsidR="00276C56" w:rsidRPr="001767B9">
              <w:rPr>
                <w:rFonts w:ascii="Times New Roman" w:hAnsi="Times New Roman"/>
                <w:sz w:val="24"/>
                <w:szCs w:val="24"/>
              </w:rPr>
              <w:t>64, №5</w:t>
            </w:r>
          </w:p>
        </w:tc>
        <w:tc>
          <w:tcPr>
            <w:tcW w:w="1840" w:type="dxa"/>
          </w:tcPr>
          <w:p w:rsidR="001A44B8" w:rsidRPr="00E025AB" w:rsidRDefault="001A44B8" w:rsidP="001A44B8">
            <w:pPr>
              <w:pStyle w:val="afb"/>
              <w:rPr>
                <w:rFonts w:ascii="Times New Roman" w:hAnsi="Times New Roman"/>
              </w:rPr>
            </w:pPr>
            <w:r w:rsidRPr="00E025AB">
              <w:rPr>
                <w:rFonts w:ascii="Times New Roman" w:hAnsi="Times New Roman"/>
              </w:rPr>
              <w:t>УОСЗ</w:t>
            </w:r>
          </w:p>
          <w:p w:rsidR="001A44B8" w:rsidRPr="00E025AB" w:rsidRDefault="001A44B8" w:rsidP="001A44B8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025AB">
              <w:rPr>
                <w:rFonts w:ascii="Times New Roman" w:hAnsi="Times New Roman"/>
                <w:sz w:val="20"/>
                <w:szCs w:val="20"/>
              </w:rPr>
              <w:t>ФР</w:t>
            </w:r>
            <w:proofErr w:type="gramEnd"/>
          </w:p>
          <w:p w:rsidR="001A44B8" w:rsidRPr="002F582F" w:rsidRDefault="001A44B8" w:rsidP="001A44B8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ИР</w:t>
            </w:r>
          </w:p>
          <w:p w:rsidR="00276C56" w:rsidRPr="001767B9" w:rsidRDefault="00276C56" w:rsidP="00D82F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A24" w:rsidRPr="001767B9" w:rsidTr="00D82F93">
        <w:trPr>
          <w:trHeight w:val="1155"/>
        </w:trPr>
        <w:tc>
          <w:tcPr>
            <w:tcW w:w="519" w:type="dxa"/>
          </w:tcPr>
          <w:p w:rsidR="00276C56" w:rsidRPr="001767B9" w:rsidRDefault="00276C56" w:rsidP="00D82F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t>45.</w:t>
            </w:r>
          </w:p>
        </w:tc>
        <w:tc>
          <w:tcPr>
            <w:tcW w:w="1971" w:type="dxa"/>
            <w:gridSpan w:val="2"/>
          </w:tcPr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>Решение примеров и задач.</w:t>
            </w:r>
          </w:p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52" w:type="dxa"/>
          </w:tcPr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>Решение задач и примеров.</w:t>
            </w:r>
          </w:p>
        </w:tc>
        <w:tc>
          <w:tcPr>
            <w:tcW w:w="1866" w:type="dxa"/>
            <w:gridSpan w:val="8"/>
            <w:tcBorders>
              <w:right w:val="single" w:sz="4" w:space="0" w:color="auto"/>
            </w:tcBorders>
          </w:tcPr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 xml:space="preserve"> Широкая мотивационная основа учебной деятельности;</w:t>
            </w:r>
          </w:p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>ориентация на понимание причин успеха в учебной деятельности;</w:t>
            </w:r>
          </w:p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>способность к самооценке.</w:t>
            </w:r>
          </w:p>
        </w:tc>
        <w:tc>
          <w:tcPr>
            <w:tcW w:w="2393" w:type="dxa"/>
            <w:gridSpan w:val="8"/>
            <w:tcBorders>
              <w:right w:val="single" w:sz="4" w:space="0" w:color="auto"/>
            </w:tcBorders>
          </w:tcPr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 w:rsidR="001D5FE3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AE7F24">
              <w:rPr>
                <w:rFonts w:ascii="Times New Roman" w:hAnsi="Times New Roman"/>
                <w:sz w:val="20"/>
                <w:szCs w:val="20"/>
              </w:rPr>
              <w:t xml:space="preserve">Умение ориентироваться в своей системе знаний: отличать новое от уже </w:t>
            </w:r>
            <w:proofErr w:type="gramStart"/>
            <w:r w:rsidRPr="00AE7F24">
              <w:rPr>
                <w:rFonts w:ascii="Times New Roman" w:hAnsi="Times New Roman"/>
                <w:sz w:val="20"/>
                <w:szCs w:val="20"/>
              </w:rPr>
              <w:t>известного</w:t>
            </w:r>
            <w:proofErr w:type="gramEnd"/>
          </w:p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b/>
                <w:sz w:val="20"/>
                <w:szCs w:val="20"/>
              </w:rPr>
              <w:t>К</w:t>
            </w:r>
            <w:r w:rsidR="001D5FE3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AE7F24">
              <w:rPr>
                <w:rFonts w:ascii="Times New Roman" w:hAnsi="Times New Roman"/>
                <w:sz w:val="20"/>
                <w:szCs w:val="20"/>
              </w:rPr>
              <w:t>Умение слушать и понимать речь других.</w:t>
            </w:r>
          </w:p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r w:rsidR="001D5FE3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AE7F24">
              <w:rPr>
                <w:rFonts w:ascii="Times New Roman" w:hAnsi="Times New Roman"/>
                <w:sz w:val="20"/>
                <w:szCs w:val="20"/>
              </w:rPr>
              <w:t xml:space="preserve"> Умение работать по предложенному учителем плану.</w:t>
            </w:r>
          </w:p>
        </w:tc>
        <w:tc>
          <w:tcPr>
            <w:tcW w:w="2307" w:type="dxa"/>
            <w:gridSpan w:val="13"/>
            <w:tcBorders>
              <w:right w:val="single" w:sz="4" w:space="0" w:color="auto"/>
            </w:tcBorders>
          </w:tcPr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>Усвоить приемы решения задач на нахождение суммы и остатка, умение выполнять чертеж к таким задачам; умение находить значение выражений и сравнивать их.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AE63BE" w:rsidRPr="003221B7" w:rsidRDefault="00AE63BE" w:rsidP="00AE63BE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Учебник:</w:t>
            </w:r>
          </w:p>
          <w:p w:rsidR="00AE63BE" w:rsidRPr="003221B7" w:rsidRDefault="00AE63BE" w:rsidP="00AE63BE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стр. 65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276C56" w:rsidRPr="001767B9" w:rsidRDefault="00AE63BE" w:rsidP="00AE63BE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ДЗ – стр. </w:t>
            </w:r>
            <w:r w:rsidR="00276C56" w:rsidRPr="001767B9">
              <w:rPr>
                <w:rFonts w:ascii="Times New Roman" w:hAnsi="Times New Roman"/>
                <w:sz w:val="24"/>
                <w:szCs w:val="24"/>
              </w:rPr>
              <w:t>65, №6</w:t>
            </w:r>
          </w:p>
        </w:tc>
        <w:tc>
          <w:tcPr>
            <w:tcW w:w="1840" w:type="dxa"/>
          </w:tcPr>
          <w:p w:rsidR="001A44B8" w:rsidRPr="00E025AB" w:rsidRDefault="001A44B8" w:rsidP="001A44B8">
            <w:pPr>
              <w:pStyle w:val="afb"/>
              <w:rPr>
                <w:rFonts w:ascii="Times New Roman" w:hAnsi="Times New Roman"/>
              </w:rPr>
            </w:pPr>
            <w:r w:rsidRPr="00E025AB">
              <w:rPr>
                <w:rFonts w:ascii="Times New Roman" w:hAnsi="Times New Roman"/>
              </w:rPr>
              <w:t>УОСЗ</w:t>
            </w:r>
          </w:p>
          <w:p w:rsidR="001A44B8" w:rsidRPr="00E025AB" w:rsidRDefault="001A44B8" w:rsidP="001A44B8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025AB">
              <w:rPr>
                <w:rFonts w:ascii="Times New Roman" w:hAnsi="Times New Roman"/>
                <w:sz w:val="20"/>
                <w:szCs w:val="20"/>
              </w:rPr>
              <w:t>ФР</w:t>
            </w:r>
            <w:proofErr w:type="gramEnd"/>
          </w:p>
          <w:p w:rsidR="001A44B8" w:rsidRPr="002F582F" w:rsidRDefault="001A44B8" w:rsidP="001A44B8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ИР</w:t>
            </w:r>
          </w:p>
          <w:p w:rsidR="00276C56" w:rsidRPr="001767B9" w:rsidRDefault="000C7436" w:rsidP="00D82F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РП</w:t>
            </w:r>
          </w:p>
        </w:tc>
      </w:tr>
      <w:tr w:rsidR="00F82A24" w:rsidRPr="001767B9" w:rsidTr="00D82F93">
        <w:trPr>
          <w:trHeight w:val="253"/>
        </w:trPr>
        <w:tc>
          <w:tcPr>
            <w:tcW w:w="519" w:type="dxa"/>
          </w:tcPr>
          <w:p w:rsidR="00276C56" w:rsidRPr="001767B9" w:rsidRDefault="00276C56" w:rsidP="00D82F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t>46.</w:t>
            </w:r>
          </w:p>
        </w:tc>
        <w:tc>
          <w:tcPr>
            <w:tcW w:w="1971" w:type="dxa"/>
            <w:gridSpan w:val="2"/>
          </w:tcPr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>Приёмы вычислений для случаев вида 26+7.</w:t>
            </w:r>
          </w:p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52" w:type="dxa"/>
          </w:tcPr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>Устные и письменные вычисления с натуральными числами. Нахождение периметра.</w:t>
            </w:r>
          </w:p>
        </w:tc>
        <w:tc>
          <w:tcPr>
            <w:tcW w:w="1866" w:type="dxa"/>
            <w:gridSpan w:val="8"/>
            <w:tcBorders>
              <w:right w:val="single" w:sz="4" w:space="0" w:color="auto"/>
            </w:tcBorders>
          </w:tcPr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>Учебно-познавательный интерес к новому учебному материалу;</w:t>
            </w:r>
          </w:p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 xml:space="preserve">способность к </w:t>
            </w:r>
            <w:r w:rsidRPr="00AE7F24">
              <w:rPr>
                <w:rFonts w:ascii="Times New Roman" w:hAnsi="Times New Roman"/>
                <w:sz w:val="20"/>
                <w:szCs w:val="20"/>
              </w:rPr>
              <w:lastRenderedPageBreak/>
              <w:t>самооценке на основе критерия успешности учебной деятельности.</w:t>
            </w:r>
          </w:p>
        </w:tc>
        <w:tc>
          <w:tcPr>
            <w:tcW w:w="2393" w:type="dxa"/>
            <w:gridSpan w:val="8"/>
            <w:tcBorders>
              <w:right w:val="single" w:sz="4" w:space="0" w:color="auto"/>
            </w:tcBorders>
          </w:tcPr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П</w:t>
            </w:r>
            <w:r w:rsidR="001D5FE3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AE7F24">
              <w:rPr>
                <w:rFonts w:ascii="Times New Roman" w:hAnsi="Times New Roman"/>
                <w:sz w:val="20"/>
                <w:szCs w:val="20"/>
              </w:rPr>
              <w:t>Умение находить ответы на вопросы, используя учебник, иллюстрации</w:t>
            </w:r>
          </w:p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b/>
                <w:sz w:val="20"/>
                <w:szCs w:val="20"/>
              </w:rPr>
              <w:t>К</w:t>
            </w:r>
            <w:r w:rsidR="001D5FE3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AE7F24">
              <w:rPr>
                <w:rFonts w:ascii="Times New Roman" w:hAnsi="Times New Roman"/>
                <w:sz w:val="20"/>
                <w:szCs w:val="20"/>
              </w:rPr>
              <w:t xml:space="preserve">Умение договариваться, </w:t>
            </w:r>
            <w:r w:rsidRPr="00AE7F24">
              <w:rPr>
                <w:rFonts w:ascii="Times New Roman" w:hAnsi="Times New Roman"/>
                <w:sz w:val="20"/>
                <w:szCs w:val="20"/>
              </w:rPr>
              <w:lastRenderedPageBreak/>
              <w:t>находить общее решение</w:t>
            </w:r>
          </w:p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r w:rsidR="001D5FE3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AE7F24">
              <w:rPr>
                <w:rFonts w:ascii="Times New Roman" w:hAnsi="Times New Roman"/>
                <w:sz w:val="20"/>
                <w:szCs w:val="20"/>
              </w:rPr>
              <w:t xml:space="preserve"> Волевая </w:t>
            </w:r>
            <w:proofErr w:type="spellStart"/>
            <w:r w:rsidRPr="00AE7F24">
              <w:rPr>
                <w:rFonts w:ascii="Times New Roman" w:hAnsi="Times New Roman"/>
                <w:sz w:val="20"/>
                <w:szCs w:val="20"/>
              </w:rPr>
              <w:t>саморегуляция</w:t>
            </w:r>
            <w:proofErr w:type="spellEnd"/>
            <w:r w:rsidRPr="00AE7F24">
              <w:rPr>
                <w:rFonts w:ascii="Times New Roman" w:hAnsi="Times New Roman"/>
                <w:sz w:val="20"/>
                <w:szCs w:val="20"/>
              </w:rPr>
              <w:t>. Оценка качества и уровня усвоения материала.</w:t>
            </w:r>
          </w:p>
        </w:tc>
        <w:tc>
          <w:tcPr>
            <w:tcW w:w="2307" w:type="dxa"/>
            <w:gridSpan w:val="13"/>
            <w:tcBorders>
              <w:right w:val="single" w:sz="4" w:space="0" w:color="auto"/>
            </w:tcBorders>
          </w:tcPr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Умение решать выражения удобным способом; усвоить новый прием сложения; умение раскладывать числа на десятки и </w:t>
            </w:r>
            <w:r w:rsidRPr="00AE7F24">
              <w:rPr>
                <w:rFonts w:ascii="Times New Roman" w:hAnsi="Times New Roman"/>
                <w:sz w:val="20"/>
                <w:szCs w:val="20"/>
              </w:rPr>
              <w:lastRenderedPageBreak/>
              <w:t>единицы; умение измерять длину отрезка, находить периметр треугольника.</w:t>
            </w:r>
          </w:p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AE63BE" w:rsidRPr="003221B7" w:rsidRDefault="00AE63BE" w:rsidP="00AE63BE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lastRenderedPageBreak/>
              <w:t>Учебник:</w:t>
            </w:r>
          </w:p>
          <w:p w:rsidR="00AE63BE" w:rsidRPr="003221B7" w:rsidRDefault="00AE63BE" w:rsidP="00AE63BE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стр. 66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AE63BE" w:rsidRPr="003221B7" w:rsidRDefault="00AE63BE" w:rsidP="00AE63BE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Тетрадь:</w:t>
            </w:r>
          </w:p>
          <w:p w:rsidR="00AE63BE" w:rsidRPr="003221B7" w:rsidRDefault="00AE63BE" w:rsidP="00AE63BE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стр. </w:t>
            </w:r>
            <w:r>
              <w:rPr>
                <w:rFonts w:ascii="Times New Roman" w:hAnsi="Times New Roman"/>
                <w:sz w:val="20"/>
              </w:rPr>
              <w:t>59, № 90-93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276C56" w:rsidRPr="001767B9" w:rsidRDefault="00AE63BE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ДЗ – стр. </w:t>
            </w:r>
            <w:r w:rsidR="00276C56" w:rsidRPr="001767B9">
              <w:rPr>
                <w:rFonts w:ascii="Times New Roman" w:hAnsi="Times New Roman"/>
                <w:sz w:val="24"/>
                <w:szCs w:val="24"/>
              </w:rPr>
              <w:t>66,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6C56" w:rsidRPr="001767B9">
              <w:rPr>
                <w:rFonts w:ascii="Times New Roman" w:hAnsi="Times New Roman"/>
                <w:sz w:val="24"/>
                <w:szCs w:val="24"/>
              </w:rPr>
              <w:t>№4</w:t>
            </w:r>
          </w:p>
        </w:tc>
        <w:tc>
          <w:tcPr>
            <w:tcW w:w="1840" w:type="dxa"/>
          </w:tcPr>
          <w:p w:rsidR="001A44B8" w:rsidRPr="002F582F" w:rsidRDefault="001A44B8" w:rsidP="001A44B8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УИНМ</w:t>
            </w:r>
          </w:p>
          <w:p w:rsidR="001A44B8" w:rsidRPr="002F582F" w:rsidRDefault="001A44B8" w:rsidP="001A44B8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F582F">
              <w:rPr>
                <w:rFonts w:ascii="Times New Roman" w:hAnsi="Times New Roman"/>
                <w:sz w:val="20"/>
                <w:szCs w:val="20"/>
              </w:rPr>
              <w:t>ФР</w:t>
            </w:r>
            <w:proofErr w:type="gramEnd"/>
          </w:p>
          <w:p w:rsidR="00276C56" w:rsidRPr="001767B9" w:rsidRDefault="001A44B8" w:rsidP="001A44B8">
            <w:pPr>
              <w:rPr>
                <w:rFonts w:ascii="Times New Roman" w:hAnsi="Times New Roman"/>
                <w:sz w:val="24"/>
                <w:szCs w:val="24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ИР</w:t>
            </w:r>
          </w:p>
        </w:tc>
      </w:tr>
      <w:tr w:rsidR="00F82A24" w:rsidRPr="001767B9" w:rsidTr="00D82F93">
        <w:trPr>
          <w:trHeight w:val="253"/>
        </w:trPr>
        <w:tc>
          <w:tcPr>
            <w:tcW w:w="519" w:type="dxa"/>
          </w:tcPr>
          <w:p w:rsidR="00276C56" w:rsidRPr="001767B9" w:rsidRDefault="00276C56" w:rsidP="00D82F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lastRenderedPageBreak/>
              <w:t>47.</w:t>
            </w:r>
          </w:p>
        </w:tc>
        <w:tc>
          <w:tcPr>
            <w:tcW w:w="1971" w:type="dxa"/>
            <w:gridSpan w:val="2"/>
          </w:tcPr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>Приёмы вычислений для случаев вида              35-7.</w:t>
            </w:r>
          </w:p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52" w:type="dxa"/>
          </w:tcPr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>Устные и письменные вычисления с натуральными числами. Решение текстовых задач арифметическим способом. Работа с геометрическим материалом.</w:t>
            </w:r>
          </w:p>
        </w:tc>
        <w:tc>
          <w:tcPr>
            <w:tcW w:w="1866" w:type="dxa"/>
            <w:gridSpan w:val="8"/>
            <w:tcBorders>
              <w:right w:val="single" w:sz="4" w:space="0" w:color="auto"/>
            </w:tcBorders>
          </w:tcPr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>Осознают внутреннюю позицию школьника на основе положительного отношения к школе; развивают навыки сотрудничества в разных ситуациях</w:t>
            </w:r>
          </w:p>
        </w:tc>
        <w:tc>
          <w:tcPr>
            <w:tcW w:w="2393" w:type="dxa"/>
            <w:gridSpan w:val="8"/>
            <w:tcBorders>
              <w:right w:val="single" w:sz="4" w:space="0" w:color="auto"/>
            </w:tcBorders>
          </w:tcPr>
          <w:p w:rsidR="00276C56" w:rsidRPr="001D5FE3" w:rsidRDefault="00276C56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AE7F24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 w:rsidR="001D5FE3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AE7F24">
              <w:rPr>
                <w:rFonts w:ascii="Times New Roman" w:hAnsi="Times New Roman"/>
                <w:sz w:val="20"/>
                <w:szCs w:val="20"/>
              </w:rPr>
              <w:t>Ориентироваться в  учебнике</w:t>
            </w:r>
            <w:proofErr w:type="gramStart"/>
            <w:r w:rsidRPr="00AE7F24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AE7F24">
              <w:rPr>
                <w:rFonts w:ascii="Times New Roman" w:hAnsi="Times New Roman"/>
                <w:sz w:val="20"/>
                <w:szCs w:val="20"/>
              </w:rPr>
              <w:t xml:space="preserve"> Наблюдать и самостоятельно делать простые выводы.</w:t>
            </w:r>
          </w:p>
          <w:p w:rsidR="001D5FE3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b/>
                <w:sz w:val="20"/>
                <w:szCs w:val="20"/>
              </w:rPr>
              <w:t>К</w:t>
            </w:r>
            <w:r w:rsidR="001D5FE3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AE7F24">
              <w:rPr>
                <w:rFonts w:ascii="Times New Roman" w:hAnsi="Times New Roman"/>
                <w:sz w:val="20"/>
                <w:szCs w:val="20"/>
              </w:rPr>
              <w:t xml:space="preserve">Соблюдать в повседневной жизни нормы речевого этикета и правила общения. </w:t>
            </w:r>
          </w:p>
          <w:p w:rsidR="00276C56" w:rsidRPr="001D5FE3" w:rsidRDefault="00276C56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AE7F24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r w:rsidR="001D5FE3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AE7F24">
              <w:rPr>
                <w:rFonts w:ascii="Times New Roman" w:hAnsi="Times New Roman"/>
                <w:sz w:val="20"/>
                <w:szCs w:val="20"/>
              </w:rPr>
              <w:t xml:space="preserve">Определять цель учебной деятельности с помощью учителя. Самостоятельно организовывать своё рабочее место.                                                                                                                          </w:t>
            </w:r>
          </w:p>
        </w:tc>
        <w:tc>
          <w:tcPr>
            <w:tcW w:w="2307" w:type="dxa"/>
            <w:gridSpan w:val="13"/>
            <w:tcBorders>
              <w:right w:val="single" w:sz="4" w:space="0" w:color="auto"/>
            </w:tcBorders>
          </w:tcPr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>Умение складывать и вычитать примеры вида 26+7, 35-7 с комментированием; умение записывать задачи разными способами; производить взаимопроверку; работать с геометрическим материалом.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AE63BE" w:rsidRPr="003221B7" w:rsidRDefault="00AE63BE" w:rsidP="00AE63BE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Учебник:</w:t>
            </w:r>
          </w:p>
          <w:p w:rsidR="00AE63BE" w:rsidRPr="003221B7" w:rsidRDefault="00E66386" w:rsidP="00AE63BE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стр. 67</w:t>
            </w:r>
            <w:r w:rsidR="00AE63BE" w:rsidRPr="003221B7">
              <w:rPr>
                <w:rFonts w:ascii="Times New Roman" w:hAnsi="Times New Roman"/>
                <w:sz w:val="20"/>
              </w:rPr>
              <w:t>,</w:t>
            </w:r>
          </w:p>
          <w:p w:rsidR="00AE63BE" w:rsidRPr="003221B7" w:rsidRDefault="00AE63BE" w:rsidP="00AE63BE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Тетрадь:</w:t>
            </w:r>
          </w:p>
          <w:p w:rsidR="00AE63BE" w:rsidRPr="003221B7" w:rsidRDefault="00AE63BE" w:rsidP="00AE63BE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стр. </w:t>
            </w:r>
            <w:r w:rsidR="00E66386">
              <w:rPr>
                <w:rFonts w:ascii="Times New Roman" w:hAnsi="Times New Roman"/>
                <w:sz w:val="20"/>
              </w:rPr>
              <w:t>60, № 94-96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AE63BE" w:rsidRPr="003221B7" w:rsidRDefault="00E66386" w:rsidP="00AE63BE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Проверочные работы: стр. 32-33</w:t>
            </w:r>
            <w:r w:rsidR="00AE63BE" w:rsidRPr="003221B7">
              <w:rPr>
                <w:rFonts w:ascii="Times New Roman" w:hAnsi="Times New Roman"/>
                <w:sz w:val="20"/>
              </w:rPr>
              <w:t>,</w:t>
            </w:r>
          </w:p>
          <w:p w:rsidR="00276C56" w:rsidRPr="001767B9" w:rsidRDefault="00AE63BE" w:rsidP="00AE63BE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ДЗ – стр. </w:t>
            </w:r>
            <w:r w:rsidR="00276C56" w:rsidRPr="001767B9">
              <w:rPr>
                <w:rFonts w:ascii="Times New Roman" w:hAnsi="Times New Roman"/>
                <w:sz w:val="24"/>
                <w:szCs w:val="24"/>
              </w:rPr>
              <w:t>67, №7</w:t>
            </w:r>
          </w:p>
        </w:tc>
        <w:tc>
          <w:tcPr>
            <w:tcW w:w="1840" w:type="dxa"/>
          </w:tcPr>
          <w:p w:rsidR="001A44B8" w:rsidRPr="002F582F" w:rsidRDefault="001A44B8" w:rsidP="001A44B8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УИНМ</w:t>
            </w:r>
          </w:p>
          <w:p w:rsidR="001A44B8" w:rsidRPr="002F582F" w:rsidRDefault="001A44B8" w:rsidP="001A44B8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F582F">
              <w:rPr>
                <w:rFonts w:ascii="Times New Roman" w:hAnsi="Times New Roman"/>
                <w:sz w:val="20"/>
                <w:szCs w:val="20"/>
              </w:rPr>
              <w:t>ФР</w:t>
            </w:r>
            <w:proofErr w:type="gramEnd"/>
          </w:p>
          <w:p w:rsidR="00276C56" w:rsidRPr="001767B9" w:rsidRDefault="001A44B8" w:rsidP="001A44B8">
            <w:pPr>
              <w:rPr>
                <w:rFonts w:ascii="Times New Roman" w:hAnsi="Times New Roman"/>
                <w:sz w:val="24"/>
                <w:szCs w:val="24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ИР</w:t>
            </w:r>
          </w:p>
        </w:tc>
      </w:tr>
      <w:tr w:rsidR="00F82A24" w:rsidRPr="001767B9" w:rsidTr="00D82F93">
        <w:trPr>
          <w:trHeight w:val="253"/>
        </w:trPr>
        <w:tc>
          <w:tcPr>
            <w:tcW w:w="519" w:type="dxa"/>
          </w:tcPr>
          <w:p w:rsidR="00276C56" w:rsidRPr="001767B9" w:rsidRDefault="00276C56" w:rsidP="00D82F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971" w:type="dxa"/>
            <w:gridSpan w:val="2"/>
          </w:tcPr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>Закрепление. Решение примеров.</w:t>
            </w:r>
          </w:p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52" w:type="dxa"/>
          </w:tcPr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>Устные и письменные вычисления с натуральными числами. Решение текстовых задач арифметическим способом. Работа с геометрическим материалом.</w:t>
            </w:r>
          </w:p>
        </w:tc>
        <w:tc>
          <w:tcPr>
            <w:tcW w:w="1850" w:type="dxa"/>
            <w:gridSpan w:val="7"/>
            <w:tcBorders>
              <w:right w:val="single" w:sz="4" w:space="0" w:color="auto"/>
            </w:tcBorders>
          </w:tcPr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 xml:space="preserve">Получают мотивацию </w:t>
            </w:r>
          </w:p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>к учебной деятельности (социальная, учебно-познавательная и внешняя), принимают образ «хорошего ученика»</w:t>
            </w:r>
          </w:p>
        </w:tc>
        <w:tc>
          <w:tcPr>
            <w:tcW w:w="2401" w:type="dxa"/>
            <w:gridSpan w:val="8"/>
            <w:tcBorders>
              <w:right w:val="single" w:sz="4" w:space="0" w:color="auto"/>
            </w:tcBorders>
          </w:tcPr>
          <w:p w:rsidR="001D5FE3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 w:rsidR="001D5FE3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AE7F24">
              <w:rPr>
                <w:rFonts w:ascii="Times New Roman" w:hAnsi="Times New Roman"/>
                <w:sz w:val="20"/>
                <w:szCs w:val="20"/>
              </w:rPr>
              <w:t xml:space="preserve">Ориентироваться в рисунках, схемах, таблицах, представленных в учебнике. </w:t>
            </w:r>
          </w:p>
          <w:p w:rsidR="00276C56" w:rsidRPr="001D5FE3" w:rsidRDefault="00276C56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AE7F24">
              <w:rPr>
                <w:rFonts w:ascii="Times New Roman" w:hAnsi="Times New Roman"/>
                <w:b/>
                <w:sz w:val="20"/>
                <w:szCs w:val="20"/>
              </w:rPr>
              <w:t>К</w:t>
            </w:r>
            <w:r w:rsidR="001D5FE3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AE7F24">
              <w:rPr>
                <w:rFonts w:ascii="Times New Roman" w:hAnsi="Times New Roman"/>
                <w:sz w:val="20"/>
                <w:szCs w:val="20"/>
              </w:rPr>
              <w:t>Оформлять свои мысли в устной речи. Вступать в диалог.</w:t>
            </w:r>
          </w:p>
          <w:p w:rsidR="00276C56" w:rsidRPr="001D5FE3" w:rsidRDefault="00276C56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AE7F24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r w:rsidR="001D5FE3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AE7F24">
              <w:rPr>
                <w:rFonts w:ascii="Times New Roman" w:hAnsi="Times New Roman"/>
                <w:sz w:val="20"/>
                <w:szCs w:val="20"/>
              </w:rPr>
              <w:t xml:space="preserve">Определять цель учебной деятельности с помощью учителя. </w:t>
            </w:r>
          </w:p>
        </w:tc>
        <w:tc>
          <w:tcPr>
            <w:tcW w:w="2315" w:type="dxa"/>
            <w:gridSpan w:val="14"/>
            <w:tcBorders>
              <w:right w:val="single" w:sz="4" w:space="0" w:color="auto"/>
            </w:tcBorders>
          </w:tcPr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>Знание приемов сложения и вычитания, изученные ранее; умение сравнивать именованные числа, выражения; находить периметр.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E66386" w:rsidRPr="003221B7" w:rsidRDefault="00E66386" w:rsidP="00E66386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Учебник:</w:t>
            </w:r>
          </w:p>
          <w:p w:rsidR="00E66386" w:rsidRPr="003221B7" w:rsidRDefault="00E66386" w:rsidP="00E66386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стр. 68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E66386" w:rsidRPr="003221B7" w:rsidRDefault="00E66386" w:rsidP="00E66386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Тетрадь:</w:t>
            </w:r>
          </w:p>
          <w:p w:rsidR="00E66386" w:rsidRPr="003221B7" w:rsidRDefault="00E66386" w:rsidP="00E66386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стр. </w:t>
            </w:r>
            <w:r>
              <w:rPr>
                <w:rFonts w:ascii="Times New Roman" w:hAnsi="Times New Roman"/>
                <w:sz w:val="20"/>
              </w:rPr>
              <w:t>61-62, № 97-102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276C56" w:rsidRPr="001767B9" w:rsidRDefault="00E66386" w:rsidP="00E66386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ДЗ – стр. </w:t>
            </w:r>
            <w:r w:rsidR="00276C56" w:rsidRPr="001767B9">
              <w:rPr>
                <w:rFonts w:ascii="Times New Roman" w:hAnsi="Times New Roman"/>
                <w:sz w:val="24"/>
                <w:szCs w:val="24"/>
              </w:rPr>
              <w:t>68, №6</w:t>
            </w:r>
          </w:p>
        </w:tc>
        <w:tc>
          <w:tcPr>
            <w:tcW w:w="1840" w:type="dxa"/>
          </w:tcPr>
          <w:p w:rsidR="001A44B8" w:rsidRPr="00E025AB" w:rsidRDefault="001A44B8" w:rsidP="001A44B8">
            <w:pPr>
              <w:pStyle w:val="afb"/>
              <w:rPr>
                <w:rFonts w:ascii="Times New Roman" w:hAnsi="Times New Roman"/>
              </w:rPr>
            </w:pPr>
            <w:r w:rsidRPr="00E025AB">
              <w:rPr>
                <w:rFonts w:ascii="Times New Roman" w:hAnsi="Times New Roman"/>
              </w:rPr>
              <w:t>УОСЗ</w:t>
            </w:r>
          </w:p>
          <w:p w:rsidR="001A44B8" w:rsidRPr="00E025AB" w:rsidRDefault="001A44B8" w:rsidP="001A44B8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025AB">
              <w:rPr>
                <w:rFonts w:ascii="Times New Roman" w:hAnsi="Times New Roman"/>
                <w:sz w:val="20"/>
                <w:szCs w:val="20"/>
              </w:rPr>
              <w:t>ФР</w:t>
            </w:r>
            <w:proofErr w:type="gramEnd"/>
          </w:p>
          <w:p w:rsidR="001A44B8" w:rsidRPr="002F582F" w:rsidRDefault="001A44B8" w:rsidP="001A44B8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ИР</w:t>
            </w:r>
          </w:p>
          <w:p w:rsidR="00276C56" w:rsidRPr="001767B9" w:rsidRDefault="00276C56" w:rsidP="00D82F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A24" w:rsidRPr="001767B9" w:rsidTr="00D82F93">
        <w:trPr>
          <w:trHeight w:val="1100"/>
        </w:trPr>
        <w:tc>
          <w:tcPr>
            <w:tcW w:w="519" w:type="dxa"/>
          </w:tcPr>
          <w:p w:rsidR="00276C56" w:rsidRPr="001767B9" w:rsidRDefault="00276C56" w:rsidP="00D82F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t>49.</w:t>
            </w:r>
          </w:p>
        </w:tc>
        <w:tc>
          <w:tcPr>
            <w:tcW w:w="1971" w:type="dxa"/>
            <w:gridSpan w:val="2"/>
          </w:tcPr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>Решение примеров и задач.</w:t>
            </w:r>
          </w:p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</w:p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</w:p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</w:p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2" w:type="dxa"/>
          </w:tcPr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>Устные и письменные вычисления с натуральными числами. Решение текстовых задач арифметическим способом. Работа с геометрическим материалом</w:t>
            </w:r>
          </w:p>
        </w:tc>
        <w:tc>
          <w:tcPr>
            <w:tcW w:w="1850" w:type="dxa"/>
            <w:gridSpan w:val="7"/>
            <w:tcBorders>
              <w:right w:val="single" w:sz="4" w:space="0" w:color="auto"/>
            </w:tcBorders>
          </w:tcPr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>Внутренняя позиция школьника на уровне положительного отношения к школе;</w:t>
            </w:r>
          </w:p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>способность к самооценке на основе критерия успешности учебной деятельности.</w:t>
            </w:r>
          </w:p>
        </w:tc>
        <w:tc>
          <w:tcPr>
            <w:tcW w:w="2401" w:type="dxa"/>
            <w:gridSpan w:val="8"/>
            <w:tcBorders>
              <w:right w:val="single" w:sz="4" w:space="0" w:color="auto"/>
            </w:tcBorders>
          </w:tcPr>
          <w:p w:rsidR="00276C56" w:rsidRPr="001D5FE3" w:rsidRDefault="00276C56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AE7F24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 w:rsidR="001D5FE3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AE7F24">
              <w:rPr>
                <w:rFonts w:ascii="Times New Roman" w:hAnsi="Times New Roman"/>
                <w:sz w:val="20"/>
                <w:szCs w:val="20"/>
              </w:rPr>
              <w:t xml:space="preserve">Осуществлять поиск необходимой информации для выполнения учебных заданий. </w:t>
            </w:r>
          </w:p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>Наблюдать и самостоятельно делать простые выводы.</w:t>
            </w:r>
          </w:p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b/>
                <w:sz w:val="20"/>
                <w:szCs w:val="20"/>
              </w:rPr>
              <w:t>К</w:t>
            </w:r>
            <w:r w:rsidR="001D5FE3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AE7F24">
              <w:rPr>
                <w:rFonts w:ascii="Times New Roman" w:hAnsi="Times New Roman"/>
                <w:sz w:val="20"/>
                <w:szCs w:val="20"/>
              </w:rPr>
              <w:t xml:space="preserve">Оформлять свои мысли в устной речи. Сотрудничать с товарищами при выполнении заданий в паре. </w:t>
            </w:r>
          </w:p>
          <w:p w:rsidR="00276C56" w:rsidRPr="001D5FE3" w:rsidRDefault="00276C56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AE7F24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r w:rsidR="001D5FE3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AE7F24">
              <w:rPr>
                <w:rFonts w:ascii="Times New Roman" w:hAnsi="Times New Roman"/>
                <w:sz w:val="20"/>
                <w:szCs w:val="20"/>
              </w:rPr>
              <w:t>Осуществлять само и взаимопроверку работ.</w:t>
            </w:r>
          </w:p>
        </w:tc>
        <w:tc>
          <w:tcPr>
            <w:tcW w:w="2315" w:type="dxa"/>
            <w:gridSpan w:val="14"/>
            <w:tcBorders>
              <w:right w:val="single" w:sz="4" w:space="0" w:color="auto"/>
            </w:tcBorders>
          </w:tcPr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>Выполнять задания творческого и поискового характера,</w:t>
            </w:r>
          </w:p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>применять</w:t>
            </w:r>
            <w:r w:rsidRPr="00AE7F2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AE7F24">
              <w:rPr>
                <w:rFonts w:ascii="Times New Roman" w:hAnsi="Times New Roman"/>
                <w:sz w:val="20"/>
                <w:szCs w:val="20"/>
              </w:rPr>
              <w:t>знания и способы действий в измененных условиях.</w:t>
            </w:r>
          </w:p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>Умение сравнивать и группировать такие математические объекты, как числа,</w:t>
            </w:r>
          </w:p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>Умение слушать и вступать в диалог.</w:t>
            </w:r>
          </w:p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E66386" w:rsidRPr="003221B7" w:rsidRDefault="00E66386" w:rsidP="00E66386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Учебник:</w:t>
            </w:r>
          </w:p>
          <w:p w:rsidR="00E66386" w:rsidRPr="003221B7" w:rsidRDefault="00E66386" w:rsidP="00E66386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стр. 69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E66386" w:rsidRPr="003221B7" w:rsidRDefault="00E66386" w:rsidP="00E66386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Тетрадь:</w:t>
            </w:r>
          </w:p>
          <w:p w:rsidR="00E66386" w:rsidRPr="003221B7" w:rsidRDefault="00E66386" w:rsidP="00E66386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стр. </w:t>
            </w:r>
            <w:r>
              <w:rPr>
                <w:rFonts w:ascii="Times New Roman" w:hAnsi="Times New Roman"/>
                <w:sz w:val="20"/>
              </w:rPr>
              <w:t>63-64, № 103-109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276C56" w:rsidRPr="001767B9" w:rsidRDefault="00E66386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ДЗ – стр. </w:t>
            </w:r>
            <w:r w:rsidR="00276C56" w:rsidRPr="001767B9">
              <w:rPr>
                <w:rFonts w:ascii="Times New Roman" w:hAnsi="Times New Roman"/>
                <w:sz w:val="24"/>
                <w:szCs w:val="24"/>
              </w:rPr>
              <w:t>69,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6C56" w:rsidRPr="001767B9">
              <w:rPr>
                <w:rFonts w:ascii="Times New Roman" w:hAnsi="Times New Roman"/>
                <w:sz w:val="24"/>
                <w:szCs w:val="24"/>
              </w:rPr>
              <w:t>№ 6,7</w:t>
            </w:r>
          </w:p>
        </w:tc>
        <w:tc>
          <w:tcPr>
            <w:tcW w:w="1840" w:type="dxa"/>
          </w:tcPr>
          <w:p w:rsidR="001A44B8" w:rsidRPr="00E025AB" w:rsidRDefault="001A44B8" w:rsidP="001A44B8">
            <w:pPr>
              <w:pStyle w:val="afb"/>
              <w:rPr>
                <w:rFonts w:ascii="Times New Roman" w:hAnsi="Times New Roman"/>
              </w:rPr>
            </w:pPr>
            <w:r w:rsidRPr="00E025AB">
              <w:rPr>
                <w:rFonts w:ascii="Times New Roman" w:hAnsi="Times New Roman"/>
              </w:rPr>
              <w:t>УОСЗ</w:t>
            </w:r>
          </w:p>
          <w:p w:rsidR="001A44B8" w:rsidRPr="00E025AB" w:rsidRDefault="001A44B8" w:rsidP="001A44B8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025AB">
              <w:rPr>
                <w:rFonts w:ascii="Times New Roman" w:hAnsi="Times New Roman"/>
                <w:sz w:val="20"/>
                <w:szCs w:val="20"/>
              </w:rPr>
              <w:t>ФР</w:t>
            </w:r>
            <w:proofErr w:type="gramEnd"/>
          </w:p>
          <w:p w:rsidR="001A44B8" w:rsidRPr="002F582F" w:rsidRDefault="001A44B8" w:rsidP="001A44B8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ИР</w:t>
            </w:r>
          </w:p>
          <w:p w:rsidR="00276C56" w:rsidRPr="001767B9" w:rsidRDefault="000C7436" w:rsidP="00D82F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РП</w:t>
            </w:r>
          </w:p>
        </w:tc>
      </w:tr>
      <w:tr w:rsidR="00F82A24" w:rsidRPr="001767B9" w:rsidTr="00D82F93">
        <w:trPr>
          <w:trHeight w:val="253"/>
        </w:trPr>
        <w:tc>
          <w:tcPr>
            <w:tcW w:w="519" w:type="dxa"/>
          </w:tcPr>
          <w:p w:rsidR="00276C56" w:rsidRPr="001767B9" w:rsidRDefault="00276C56" w:rsidP="00D82F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lastRenderedPageBreak/>
              <w:t>50.</w:t>
            </w:r>
          </w:p>
        </w:tc>
        <w:tc>
          <w:tcPr>
            <w:tcW w:w="1971" w:type="dxa"/>
            <w:gridSpan w:val="2"/>
          </w:tcPr>
          <w:p w:rsidR="00276C56" w:rsidRPr="00AE7F24" w:rsidRDefault="00E6638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Закрепление. Решение приме</w:t>
            </w:r>
            <w:r w:rsidR="00276C56" w:rsidRPr="00AE7F24">
              <w:rPr>
                <w:rFonts w:ascii="Times New Roman" w:hAnsi="Times New Roman"/>
                <w:sz w:val="20"/>
                <w:szCs w:val="20"/>
              </w:rPr>
              <w:t>ров задач.</w:t>
            </w:r>
          </w:p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52" w:type="dxa"/>
          </w:tcPr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>Решение задач с помощью чертежа. Решение магического квадрата.</w:t>
            </w:r>
          </w:p>
        </w:tc>
        <w:tc>
          <w:tcPr>
            <w:tcW w:w="1850" w:type="dxa"/>
            <w:gridSpan w:val="7"/>
            <w:tcBorders>
              <w:right w:val="single" w:sz="4" w:space="0" w:color="auto"/>
            </w:tcBorders>
          </w:tcPr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>Учебно-познавательный интерес к новому учебному материалу;</w:t>
            </w:r>
          </w:p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>способность к самооценке на основе критерия успешности учебной деятельности.</w:t>
            </w:r>
          </w:p>
        </w:tc>
        <w:tc>
          <w:tcPr>
            <w:tcW w:w="2401" w:type="dxa"/>
            <w:gridSpan w:val="8"/>
            <w:tcBorders>
              <w:right w:val="single" w:sz="4" w:space="0" w:color="auto"/>
            </w:tcBorders>
          </w:tcPr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 w:rsidR="001D5FE3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AE7F24">
              <w:rPr>
                <w:rFonts w:ascii="Times New Roman" w:hAnsi="Times New Roman"/>
                <w:sz w:val="20"/>
                <w:szCs w:val="20"/>
              </w:rPr>
              <w:t xml:space="preserve">Умение ориентироваться в своей системе знаний: отличать новое от уже </w:t>
            </w:r>
            <w:proofErr w:type="gramStart"/>
            <w:r w:rsidRPr="00AE7F24">
              <w:rPr>
                <w:rFonts w:ascii="Times New Roman" w:hAnsi="Times New Roman"/>
                <w:sz w:val="20"/>
                <w:szCs w:val="20"/>
              </w:rPr>
              <w:t>известного</w:t>
            </w:r>
            <w:proofErr w:type="gramEnd"/>
          </w:p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b/>
                <w:sz w:val="20"/>
                <w:szCs w:val="20"/>
              </w:rPr>
              <w:t>К</w:t>
            </w:r>
            <w:r w:rsidR="001D5FE3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AE7F24">
              <w:rPr>
                <w:rFonts w:ascii="Times New Roman" w:hAnsi="Times New Roman"/>
                <w:sz w:val="20"/>
                <w:szCs w:val="20"/>
              </w:rPr>
              <w:t>Умение слушать и понимать речь других.</w:t>
            </w:r>
          </w:p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r w:rsidR="001D5FE3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AE7F24">
              <w:rPr>
                <w:rFonts w:ascii="Times New Roman" w:hAnsi="Times New Roman"/>
                <w:sz w:val="20"/>
                <w:szCs w:val="20"/>
              </w:rPr>
              <w:t>Умение работать по предложенному учителем плану.</w:t>
            </w:r>
          </w:p>
        </w:tc>
        <w:tc>
          <w:tcPr>
            <w:tcW w:w="2315" w:type="dxa"/>
            <w:gridSpan w:val="14"/>
            <w:tcBorders>
              <w:right w:val="single" w:sz="4" w:space="0" w:color="auto"/>
            </w:tcBorders>
          </w:tcPr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>Уметь находить неизвестное слагаемое; решать магические квадраты; уметь делать чертеж и решать задачи на движение.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E66386" w:rsidRPr="003221B7" w:rsidRDefault="00E66386" w:rsidP="00E66386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Учебник:</w:t>
            </w:r>
          </w:p>
          <w:p w:rsidR="00E66386" w:rsidRPr="003221B7" w:rsidRDefault="00E66386" w:rsidP="00E66386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стр. 72-3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E66386" w:rsidRPr="003221B7" w:rsidRDefault="00E66386" w:rsidP="00E66386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Тетрадь:</w:t>
            </w:r>
          </w:p>
          <w:p w:rsidR="00E66386" w:rsidRPr="003221B7" w:rsidRDefault="00E66386" w:rsidP="00E66386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стр. </w:t>
            </w:r>
            <w:r>
              <w:rPr>
                <w:rFonts w:ascii="Times New Roman" w:hAnsi="Times New Roman"/>
                <w:sz w:val="20"/>
              </w:rPr>
              <w:t>65-66, № 110-115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276C56" w:rsidRPr="001767B9" w:rsidRDefault="00E66386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ДЗ – стр. </w:t>
            </w:r>
            <w:r w:rsidR="00276C56" w:rsidRPr="001767B9">
              <w:rPr>
                <w:rFonts w:ascii="Times New Roman" w:hAnsi="Times New Roman"/>
                <w:sz w:val="24"/>
                <w:szCs w:val="24"/>
              </w:rPr>
              <w:t>73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         </w:t>
            </w:r>
            <w:r w:rsidR="00276C56" w:rsidRPr="001767B9">
              <w:rPr>
                <w:rFonts w:ascii="Times New Roman" w:hAnsi="Times New Roman"/>
                <w:sz w:val="24"/>
                <w:szCs w:val="24"/>
              </w:rPr>
              <w:t>№ 13,14</w:t>
            </w:r>
          </w:p>
        </w:tc>
        <w:tc>
          <w:tcPr>
            <w:tcW w:w="1840" w:type="dxa"/>
          </w:tcPr>
          <w:p w:rsidR="001A44B8" w:rsidRPr="00E025AB" w:rsidRDefault="001A44B8" w:rsidP="001A44B8">
            <w:pPr>
              <w:pStyle w:val="afb"/>
              <w:rPr>
                <w:rFonts w:ascii="Times New Roman" w:hAnsi="Times New Roman"/>
              </w:rPr>
            </w:pPr>
            <w:r w:rsidRPr="00E025AB">
              <w:rPr>
                <w:rFonts w:ascii="Times New Roman" w:hAnsi="Times New Roman"/>
              </w:rPr>
              <w:t>УОСЗ</w:t>
            </w:r>
          </w:p>
          <w:p w:rsidR="001A44B8" w:rsidRPr="00E025AB" w:rsidRDefault="001A44B8" w:rsidP="001A44B8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025AB">
              <w:rPr>
                <w:rFonts w:ascii="Times New Roman" w:hAnsi="Times New Roman"/>
                <w:sz w:val="20"/>
                <w:szCs w:val="20"/>
              </w:rPr>
              <w:t>ФР</w:t>
            </w:r>
            <w:proofErr w:type="gramEnd"/>
          </w:p>
          <w:p w:rsidR="001A44B8" w:rsidRPr="002F582F" w:rsidRDefault="001A44B8" w:rsidP="001A44B8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ИР</w:t>
            </w:r>
          </w:p>
          <w:p w:rsidR="00276C56" w:rsidRPr="001767B9" w:rsidRDefault="00276C56" w:rsidP="00D82F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A24" w:rsidRPr="001767B9" w:rsidTr="00D82F93">
        <w:trPr>
          <w:trHeight w:val="253"/>
        </w:trPr>
        <w:tc>
          <w:tcPr>
            <w:tcW w:w="519" w:type="dxa"/>
          </w:tcPr>
          <w:p w:rsidR="00276C56" w:rsidRPr="001767B9" w:rsidRDefault="00276C56" w:rsidP="00D82F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t>51.</w:t>
            </w:r>
          </w:p>
        </w:tc>
        <w:tc>
          <w:tcPr>
            <w:tcW w:w="1971" w:type="dxa"/>
            <w:gridSpan w:val="2"/>
          </w:tcPr>
          <w:p w:rsidR="00276C56" w:rsidRPr="00AE7F24" w:rsidRDefault="000C743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Контрольная работа </w:t>
            </w:r>
            <w:r w:rsidR="00276C56" w:rsidRPr="00AE7F24">
              <w:rPr>
                <w:rFonts w:ascii="Times New Roman" w:hAnsi="Times New Roman"/>
                <w:sz w:val="20"/>
                <w:szCs w:val="20"/>
              </w:rPr>
              <w:t xml:space="preserve">   «Устные вычисления в пределах 100»</w:t>
            </w:r>
          </w:p>
        </w:tc>
        <w:tc>
          <w:tcPr>
            <w:tcW w:w="3252" w:type="dxa"/>
          </w:tcPr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>Индивидуальная работа</w:t>
            </w:r>
          </w:p>
        </w:tc>
        <w:tc>
          <w:tcPr>
            <w:tcW w:w="1850" w:type="dxa"/>
            <w:gridSpan w:val="7"/>
            <w:tcBorders>
              <w:right w:val="single" w:sz="4" w:space="0" w:color="auto"/>
            </w:tcBorders>
          </w:tcPr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>Развитие мотивов учебной деятельности и формирование личностного смысла учения.</w:t>
            </w:r>
          </w:p>
        </w:tc>
        <w:tc>
          <w:tcPr>
            <w:tcW w:w="2401" w:type="dxa"/>
            <w:gridSpan w:val="8"/>
            <w:tcBorders>
              <w:right w:val="single" w:sz="4" w:space="0" w:color="auto"/>
            </w:tcBorders>
          </w:tcPr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 w:rsidR="001D5FE3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AE7F24">
              <w:rPr>
                <w:rFonts w:ascii="Times New Roman" w:hAnsi="Times New Roman"/>
                <w:sz w:val="20"/>
                <w:szCs w:val="20"/>
              </w:rPr>
              <w:t>Умение находить ответы на вопросы, используя учебник, иллюстрации</w:t>
            </w:r>
          </w:p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b/>
                <w:sz w:val="20"/>
                <w:szCs w:val="20"/>
              </w:rPr>
              <w:t>К</w:t>
            </w:r>
            <w:r w:rsidR="001D5FE3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AE7F24">
              <w:rPr>
                <w:rFonts w:ascii="Times New Roman" w:hAnsi="Times New Roman"/>
                <w:sz w:val="20"/>
                <w:szCs w:val="20"/>
              </w:rPr>
              <w:t>Умение договариваться, находить общее решение</w:t>
            </w:r>
          </w:p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r w:rsidR="001D5FE3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AE7F24">
              <w:rPr>
                <w:rFonts w:ascii="Times New Roman" w:hAnsi="Times New Roman"/>
                <w:sz w:val="20"/>
                <w:szCs w:val="20"/>
              </w:rPr>
              <w:t xml:space="preserve">  Волевая </w:t>
            </w:r>
            <w:proofErr w:type="spellStart"/>
            <w:r w:rsidRPr="00AE7F24">
              <w:rPr>
                <w:rFonts w:ascii="Times New Roman" w:hAnsi="Times New Roman"/>
                <w:sz w:val="20"/>
                <w:szCs w:val="20"/>
              </w:rPr>
              <w:t>саморегуляция</w:t>
            </w:r>
            <w:proofErr w:type="spellEnd"/>
            <w:r w:rsidRPr="00AE7F24">
              <w:rPr>
                <w:rFonts w:ascii="Times New Roman" w:hAnsi="Times New Roman"/>
                <w:sz w:val="20"/>
                <w:szCs w:val="20"/>
              </w:rPr>
              <w:t>. Оценка качества и уровня усвоения материала.</w:t>
            </w:r>
          </w:p>
        </w:tc>
        <w:tc>
          <w:tcPr>
            <w:tcW w:w="2315" w:type="dxa"/>
            <w:gridSpan w:val="14"/>
            <w:tcBorders>
              <w:right w:val="single" w:sz="4" w:space="0" w:color="auto"/>
            </w:tcBorders>
          </w:tcPr>
          <w:p w:rsidR="00276C56" w:rsidRPr="00AE7F24" w:rsidRDefault="00276C56" w:rsidP="00D82F93">
            <w:pPr>
              <w:pStyle w:val="afb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7F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Уметь записывать задачи разными способами; уметь производить взаимопроверку; уметь работать с геометрическим материалом;</w:t>
            </w:r>
          </w:p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>соотносить свои знания с заданием, которое нужно выполнить; рассуждать и делать выводы; выполнять задания творческого и поискового характера; контролировать  и оценивать свою работу и её результат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276C56" w:rsidRPr="001767B9" w:rsidRDefault="00276C56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:rsidR="000C7436" w:rsidRPr="000C7436" w:rsidRDefault="000C7436" w:rsidP="000C7436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0C7436">
              <w:rPr>
                <w:rFonts w:ascii="Times New Roman" w:hAnsi="Times New Roman"/>
              </w:rPr>
              <w:t>УКОЗ</w:t>
            </w:r>
            <w:r w:rsidRPr="000C743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276C56" w:rsidRPr="001767B9" w:rsidRDefault="000C7436" w:rsidP="000C7436">
            <w:pPr>
              <w:rPr>
                <w:rFonts w:ascii="Times New Roman" w:hAnsi="Times New Roman"/>
                <w:sz w:val="24"/>
                <w:szCs w:val="24"/>
              </w:rPr>
            </w:pPr>
            <w:r w:rsidRPr="000C7436">
              <w:rPr>
                <w:rFonts w:ascii="Times New Roman" w:hAnsi="Times New Roman"/>
                <w:sz w:val="20"/>
                <w:szCs w:val="20"/>
              </w:rPr>
              <w:t>ИР</w:t>
            </w:r>
          </w:p>
        </w:tc>
      </w:tr>
      <w:tr w:rsidR="00F82A24" w:rsidRPr="001767B9" w:rsidTr="00D82F93">
        <w:trPr>
          <w:trHeight w:val="253"/>
        </w:trPr>
        <w:tc>
          <w:tcPr>
            <w:tcW w:w="519" w:type="dxa"/>
          </w:tcPr>
          <w:p w:rsidR="00276C56" w:rsidRPr="001767B9" w:rsidRDefault="00276C56" w:rsidP="00D82F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t>52.</w:t>
            </w:r>
          </w:p>
        </w:tc>
        <w:tc>
          <w:tcPr>
            <w:tcW w:w="1971" w:type="dxa"/>
            <w:gridSpan w:val="2"/>
          </w:tcPr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>Работа над ошибками. Буквенные выражения.</w:t>
            </w:r>
          </w:p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2" w:type="dxa"/>
          </w:tcPr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>Первичное представление  о буквенных выражениях.</w:t>
            </w:r>
          </w:p>
        </w:tc>
        <w:tc>
          <w:tcPr>
            <w:tcW w:w="1850" w:type="dxa"/>
            <w:gridSpan w:val="7"/>
            <w:tcBorders>
              <w:right w:val="single" w:sz="4" w:space="0" w:color="auto"/>
            </w:tcBorders>
          </w:tcPr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>Внутренняя позиция школьника на уровне положительного отношения к школе;</w:t>
            </w:r>
          </w:p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>способность к самооценке на основе критерия успешности учебной деятельности.</w:t>
            </w:r>
          </w:p>
        </w:tc>
        <w:tc>
          <w:tcPr>
            <w:tcW w:w="2401" w:type="dxa"/>
            <w:gridSpan w:val="8"/>
            <w:tcBorders>
              <w:right w:val="single" w:sz="4" w:space="0" w:color="auto"/>
            </w:tcBorders>
          </w:tcPr>
          <w:p w:rsidR="00276C56" w:rsidRPr="00D93D6F" w:rsidRDefault="00276C56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AE7F24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 w:rsidR="00D93D6F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AE7F24">
              <w:rPr>
                <w:rFonts w:ascii="Times New Roman" w:hAnsi="Times New Roman"/>
                <w:sz w:val="20"/>
                <w:szCs w:val="20"/>
              </w:rPr>
              <w:t>Ориентироваться в  учеб</w:t>
            </w:r>
            <w:r w:rsidR="00D93D6F">
              <w:rPr>
                <w:rFonts w:ascii="Times New Roman" w:hAnsi="Times New Roman"/>
                <w:sz w:val="20"/>
                <w:szCs w:val="20"/>
              </w:rPr>
              <w:t>нике</w:t>
            </w:r>
            <w:r w:rsidRPr="00AE7F24">
              <w:rPr>
                <w:rFonts w:ascii="Times New Roman" w:hAnsi="Times New Roman"/>
                <w:sz w:val="20"/>
                <w:szCs w:val="20"/>
              </w:rPr>
              <w:t>. Наблюдать и самостоятельно делать простые выводы.</w:t>
            </w:r>
          </w:p>
          <w:p w:rsidR="00D93D6F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b/>
                <w:sz w:val="20"/>
                <w:szCs w:val="20"/>
              </w:rPr>
              <w:t>К</w:t>
            </w:r>
            <w:r w:rsidR="00D93D6F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AE7F24">
              <w:rPr>
                <w:rFonts w:ascii="Times New Roman" w:hAnsi="Times New Roman"/>
                <w:sz w:val="20"/>
                <w:szCs w:val="20"/>
              </w:rPr>
              <w:t xml:space="preserve">Соблюдать в повседневной жизни нормы речевого этикета и правила общения. </w:t>
            </w:r>
          </w:p>
          <w:p w:rsidR="00276C56" w:rsidRPr="00D93D6F" w:rsidRDefault="00276C56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AE7F24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r w:rsidR="00D93D6F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AE7F24">
              <w:rPr>
                <w:rFonts w:ascii="Times New Roman" w:hAnsi="Times New Roman"/>
                <w:sz w:val="20"/>
                <w:szCs w:val="20"/>
              </w:rPr>
              <w:t xml:space="preserve">Определять цель учебной деятельности с помощью учителя. Самостоятельно организовывать своё рабочее место.                                                                                                                          </w:t>
            </w:r>
          </w:p>
        </w:tc>
        <w:tc>
          <w:tcPr>
            <w:tcW w:w="2315" w:type="dxa"/>
            <w:gridSpan w:val="14"/>
            <w:tcBorders>
              <w:right w:val="single" w:sz="4" w:space="0" w:color="auto"/>
            </w:tcBorders>
          </w:tcPr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>Уметь</w:t>
            </w:r>
            <w:r w:rsidRPr="00AE7F24"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  <w:r w:rsidRPr="00AE7F24">
              <w:rPr>
                <w:rFonts w:ascii="Times New Roman" w:hAnsi="Times New Roman"/>
                <w:sz w:val="20"/>
                <w:szCs w:val="20"/>
              </w:rPr>
              <w:t>проверять  вычисления, выполненные при сложении; совершенствовать вычислительные навыки и умение решать задачи; развивать познавательную активность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5D17C0" w:rsidRPr="003221B7" w:rsidRDefault="005D17C0" w:rsidP="005D17C0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Учебник:</w:t>
            </w:r>
          </w:p>
          <w:p w:rsidR="005D17C0" w:rsidRPr="003221B7" w:rsidRDefault="005D17C0" w:rsidP="005D17C0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стр. 76-77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5D17C0" w:rsidRPr="003221B7" w:rsidRDefault="005D17C0" w:rsidP="005D17C0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Тетрадь:</w:t>
            </w:r>
          </w:p>
          <w:p w:rsidR="005D17C0" w:rsidRPr="003221B7" w:rsidRDefault="005D17C0" w:rsidP="005D17C0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стр. </w:t>
            </w:r>
            <w:r>
              <w:rPr>
                <w:rFonts w:ascii="Times New Roman" w:hAnsi="Times New Roman"/>
                <w:sz w:val="20"/>
              </w:rPr>
              <w:t>67-68, № 116-119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276C56" w:rsidRPr="001767B9" w:rsidRDefault="005D17C0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ДЗ – стр. </w:t>
            </w:r>
            <w:r w:rsidR="00276C56" w:rsidRPr="001767B9">
              <w:rPr>
                <w:rFonts w:ascii="Times New Roman" w:hAnsi="Times New Roman"/>
                <w:sz w:val="24"/>
                <w:szCs w:val="24"/>
              </w:rPr>
              <w:t>77,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6C56" w:rsidRPr="001767B9">
              <w:rPr>
                <w:rFonts w:ascii="Times New Roman" w:hAnsi="Times New Roman"/>
                <w:sz w:val="24"/>
                <w:szCs w:val="24"/>
              </w:rPr>
              <w:t>№ 4,5</w:t>
            </w:r>
          </w:p>
        </w:tc>
        <w:tc>
          <w:tcPr>
            <w:tcW w:w="1840" w:type="dxa"/>
          </w:tcPr>
          <w:p w:rsidR="001A44B8" w:rsidRPr="002F582F" w:rsidRDefault="001A44B8" w:rsidP="001A44B8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УИНМ</w:t>
            </w:r>
          </w:p>
          <w:p w:rsidR="001A44B8" w:rsidRPr="002F582F" w:rsidRDefault="001A44B8" w:rsidP="001A44B8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F582F">
              <w:rPr>
                <w:rFonts w:ascii="Times New Roman" w:hAnsi="Times New Roman"/>
                <w:sz w:val="20"/>
                <w:szCs w:val="20"/>
              </w:rPr>
              <w:t>ФР</w:t>
            </w:r>
            <w:proofErr w:type="gramEnd"/>
          </w:p>
          <w:p w:rsidR="00276C56" w:rsidRPr="001767B9" w:rsidRDefault="001A44B8" w:rsidP="001A44B8">
            <w:pPr>
              <w:rPr>
                <w:rFonts w:ascii="Times New Roman" w:hAnsi="Times New Roman"/>
                <w:sz w:val="24"/>
                <w:szCs w:val="24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ИР</w:t>
            </w:r>
          </w:p>
        </w:tc>
      </w:tr>
      <w:tr w:rsidR="00F82A24" w:rsidRPr="001767B9" w:rsidTr="00D82F93">
        <w:trPr>
          <w:trHeight w:val="253"/>
        </w:trPr>
        <w:tc>
          <w:tcPr>
            <w:tcW w:w="519" w:type="dxa"/>
          </w:tcPr>
          <w:p w:rsidR="00276C56" w:rsidRPr="001767B9" w:rsidRDefault="00276C56" w:rsidP="00D82F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t>53.</w:t>
            </w:r>
          </w:p>
        </w:tc>
        <w:tc>
          <w:tcPr>
            <w:tcW w:w="1971" w:type="dxa"/>
            <w:gridSpan w:val="2"/>
          </w:tcPr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>Закрепление. Решение задач и примеров.</w:t>
            </w:r>
          </w:p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3252" w:type="dxa"/>
          </w:tcPr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Устные и письменные вычисления с натуральными числами. Решение текстовых задач арифметическим </w:t>
            </w:r>
            <w:r w:rsidRPr="00AE7F24">
              <w:rPr>
                <w:rFonts w:ascii="Times New Roman" w:hAnsi="Times New Roman"/>
                <w:sz w:val="20"/>
                <w:szCs w:val="20"/>
              </w:rPr>
              <w:lastRenderedPageBreak/>
              <w:t>способом. Работа с геометрическим материалом.</w:t>
            </w:r>
          </w:p>
        </w:tc>
        <w:tc>
          <w:tcPr>
            <w:tcW w:w="1850" w:type="dxa"/>
            <w:gridSpan w:val="7"/>
            <w:tcBorders>
              <w:right w:val="single" w:sz="4" w:space="0" w:color="auto"/>
            </w:tcBorders>
          </w:tcPr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Осознают внутреннюю позицию </w:t>
            </w:r>
            <w:r w:rsidRPr="00AE7F24">
              <w:rPr>
                <w:rFonts w:ascii="Times New Roman" w:hAnsi="Times New Roman"/>
                <w:sz w:val="20"/>
                <w:szCs w:val="20"/>
              </w:rPr>
              <w:lastRenderedPageBreak/>
              <w:t>школьника на основе положительного отношения к школе; развивают навыки сотрудничества в разных ситуациях</w:t>
            </w:r>
          </w:p>
        </w:tc>
        <w:tc>
          <w:tcPr>
            <w:tcW w:w="2401" w:type="dxa"/>
            <w:gridSpan w:val="8"/>
            <w:tcBorders>
              <w:right w:val="single" w:sz="4" w:space="0" w:color="auto"/>
            </w:tcBorders>
          </w:tcPr>
          <w:p w:rsidR="00D93D6F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П</w:t>
            </w:r>
            <w:r w:rsidR="00D93D6F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AE7F24">
              <w:rPr>
                <w:rFonts w:ascii="Times New Roman" w:hAnsi="Times New Roman"/>
                <w:sz w:val="20"/>
                <w:szCs w:val="20"/>
              </w:rPr>
              <w:t xml:space="preserve">Ориентироваться в рисунках, схемах, таблицах, </w:t>
            </w:r>
            <w:r w:rsidRPr="00AE7F2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представленных в учебнике. </w:t>
            </w:r>
          </w:p>
          <w:p w:rsidR="00276C56" w:rsidRPr="00D93D6F" w:rsidRDefault="00276C56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AE7F24">
              <w:rPr>
                <w:rFonts w:ascii="Times New Roman" w:hAnsi="Times New Roman"/>
                <w:b/>
                <w:sz w:val="20"/>
                <w:szCs w:val="20"/>
              </w:rPr>
              <w:t>К</w:t>
            </w:r>
            <w:r w:rsidR="00D93D6F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AE7F24">
              <w:rPr>
                <w:rFonts w:ascii="Times New Roman" w:hAnsi="Times New Roman"/>
                <w:sz w:val="20"/>
                <w:szCs w:val="20"/>
              </w:rPr>
              <w:t>Оформлять свои мысли в устной речи. Вступать в диалог.</w:t>
            </w:r>
          </w:p>
          <w:p w:rsidR="00276C56" w:rsidRPr="00D93D6F" w:rsidRDefault="00276C56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AE7F24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r w:rsidR="00D93D6F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AE7F24">
              <w:rPr>
                <w:rFonts w:ascii="Times New Roman" w:hAnsi="Times New Roman"/>
                <w:sz w:val="20"/>
                <w:szCs w:val="20"/>
              </w:rPr>
              <w:t xml:space="preserve">Определять цель учебной деятельности с помощью учителя. </w:t>
            </w:r>
          </w:p>
        </w:tc>
        <w:tc>
          <w:tcPr>
            <w:tcW w:w="2315" w:type="dxa"/>
            <w:gridSpan w:val="14"/>
            <w:tcBorders>
              <w:right w:val="single" w:sz="4" w:space="0" w:color="auto"/>
            </w:tcBorders>
          </w:tcPr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Знание понятия «буквенные выражения», умение </w:t>
            </w:r>
            <w:r w:rsidRPr="00AE7F24">
              <w:rPr>
                <w:rFonts w:ascii="Times New Roman" w:hAnsi="Times New Roman"/>
                <w:sz w:val="20"/>
                <w:szCs w:val="20"/>
              </w:rPr>
              <w:lastRenderedPageBreak/>
              <w:t>читать их и записывать; уметь выделять в задачах условие, вопрос, искомое число и составлять краткую запись; умение решать задачу разными способами.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5D17C0" w:rsidRPr="003221B7" w:rsidRDefault="005D17C0" w:rsidP="005D17C0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lastRenderedPageBreak/>
              <w:t>Учебник:</w:t>
            </w:r>
          </w:p>
          <w:p w:rsidR="005D17C0" w:rsidRPr="003221B7" w:rsidRDefault="005D17C0" w:rsidP="005D17C0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стр. 78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5D17C0" w:rsidRPr="003221B7" w:rsidRDefault="005D17C0" w:rsidP="005D17C0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Тетрадь:</w:t>
            </w:r>
          </w:p>
          <w:p w:rsidR="005D17C0" w:rsidRPr="003221B7" w:rsidRDefault="005D17C0" w:rsidP="005D17C0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lastRenderedPageBreak/>
              <w:t xml:space="preserve">стр. </w:t>
            </w:r>
            <w:r>
              <w:rPr>
                <w:rFonts w:ascii="Times New Roman" w:hAnsi="Times New Roman"/>
                <w:sz w:val="20"/>
              </w:rPr>
              <w:t>69-70, № 120-125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276C56" w:rsidRPr="001767B9" w:rsidRDefault="005D17C0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ДЗ – стр. </w:t>
            </w:r>
            <w:r w:rsidR="00276C56" w:rsidRPr="001767B9">
              <w:rPr>
                <w:rFonts w:ascii="Times New Roman" w:hAnsi="Times New Roman"/>
                <w:sz w:val="24"/>
                <w:szCs w:val="24"/>
              </w:rPr>
              <w:t>78, № 7</w:t>
            </w:r>
          </w:p>
        </w:tc>
        <w:tc>
          <w:tcPr>
            <w:tcW w:w="1840" w:type="dxa"/>
          </w:tcPr>
          <w:p w:rsidR="001A44B8" w:rsidRPr="00E025AB" w:rsidRDefault="001A44B8" w:rsidP="001A44B8">
            <w:pPr>
              <w:pStyle w:val="afb"/>
              <w:rPr>
                <w:rFonts w:ascii="Times New Roman" w:hAnsi="Times New Roman"/>
              </w:rPr>
            </w:pPr>
            <w:r w:rsidRPr="00E025AB">
              <w:rPr>
                <w:rFonts w:ascii="Times New Roman" w:hAnsi="Times New Roman"/>
              </w:rPr>
              <w:lastRenderedPageBreak/>
              <w:t>УОСЗ</w:t>
            </w:r>
          </w:p>
          <w:p w:rsidR="001A44B8" w:rsidRPr="00E025AB" w:rsidRDefault="001A44B8" w:rsidP="001A44B8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025AB">
              <w:rPr>
                <w:rFonts w:ascii="Times New Roman" w:hAnsi="Times New Roman"/>
                <w:sz w:val="20"/>
                <w:szCs w:val="20"/>
              </w:rPr>
              <w:t>ФР</w:t>
            </w:r>
            <w:proofErr w:type="gramEnd"/>
          </w:p>
          <w:p w:rsidR="001A44B8" w:rsidRPr="002F582F" w:rsidRDefault="001A44B8" w:rsidP="001A44B8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ИР</w:t>
            </w:r>
          </w:p>
          <w:p w:rsidR="00276C56" w:rsidRPr="001767B9" w:rsidRDefault="00276C56" w:rsidP="00D82F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A24" w:rsidRPr="001767B9" w:rsidTr="00D82F93">
        <w:trPr>
          <w:trHeight w:val="425"/>
        </w:trPr>
        <w:tc>
          <w:tcPr>
            <w:tcW w:w="519" w:type="dxa"/>
          </w:tcPr>
          <w:p w:rsidR="00276C56" w:rsidRPr="001767B9" w:rsidRDefault="00276C56" w:rsidP="00D82F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lastRenderedPageBreak/>
              <w:t>54.</w:t>
            </w:r>
          </w:p>
        </w:tc>
        <w:tc>
          <w:tcPr>
            <w:tcW w:w="1971" w:type="dxa"/>
            <w:gridSpan w:val="2"/>
          </w:tcPr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>Закрепление. Решение задач.</w:t>
            </w:r>
          </w:p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52" w:type="dxa"/>
          </w:tcPr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>Решение задач с помощью чертежа. Решение магического квадрата.</w:t>
            </w:r>
          </w:p>
        </w:tc>
        <w:tc>
          <w:tcPr>
            <w:tcW w:w="1739" w:type="dxa"/>
            <w:gridSpan w:val="2"/>
            <w:tcBorders>
              <w:right w:val="single" w:sz="4" w:space="0" w:color="auto"/>
            </w:tcBorders>
          </w:tcPr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 xml:space="preserve"> Широкая мотивационная основа учебной деятельности;</w:t>
            </w:r>
          </w:p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>ориентация на понимание причин успеха в учебной деятельности;</w:t>
            </w:r>
          </w:p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>способность к самооценке.</w:t>
            </w:r>
          </w:p>
        </w:tc>
        <w:tc>
          <w:tcPr>
            <w:tcW w:w="2530" w:type="dxa"/>
            <w:gridSpan w:val="15"/>
            <w:tcBorders>
              <w:right w:val="single" w:sz="4" w:space="0" w:color="auto"/>
            </w:tcBorders>
          </w:tcPr>
          <w:p w:rsidR="00276C56" w:rsidRPr="00D93D6F" w:rsidRDefault="00276C56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AE7F24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 w:rsidR="00D93D6F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AE7F24">
              <w:rPr>
                <w:rFonts w:ascii="Times New Roman" w:hAnsi="Times New Roman"/>
                <w:sz w:val="20"/>
                <w:szCs w:val="20"/>
              </w:rPr>
              <w:t xml:space="preserve">Осуществлять поиск необходимой информации для выполнения учебных заданий. </w:t>
            </w:r>
          </w:p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>Наблюдать и самостоятельно делать простые выводы.</w:t>
            </w:r>
          </w:p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b/>
                <w:sz w:val="20"/>
                <w:szCs w:val="20"/>
              </w:rPr>
              <w:t>К</w:t>
            </w:r>
            <w:r w:rsidR="00D93D6F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AE7F24">
              <w:rPr>
                <w:rFonts w:ascii="Times New Roman" w:hAnsi="Times New Roman"/>
                <w:sz w:val="20"/>
                <w:szCs w:val="20"/>
              </w:rPr>
              <w:t xml:space="preserve">Оформлять свои мысли в устной речи. Сотрудничать с товарищами при выполнении заданий в паре. </w:t>
            </w:r>
          </w:p>
          <w:p w:rsidR="00276C56" w:rsidRPr="00D93D6F" w:rsidRDefault="00276C56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AE7F24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r w:rsidR="00D93D6F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AE7F24">
              <w:rPr>
                <w:rFonts w:ascii="Times New Roman" w:hAnsi="Times New Roman"/>
                <w:sz w:val="20"/>
                <w:szCs w:val="20"/>
              </w:rPr>
              <w:t>Осуществлять само и взаимопроверку работ.</w:t>
            </w:r>
          </w:p>
        </w:tc>
        <w:tc>
          <w:tcPr>
            <w:tcW w:w="2297" w:type="dxa"/>
            <w:gridSpan w:val="12"/>
            <w:tcBorders>
              <w:right w:val="single" w:sz="4" w:space="0" w:color="auto"/>
            </w:tcBorders>
          </w:tcPr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>Умение читать и записывать буквенные выражения, находить их значение; решать примеры, используя прием группировки; составлять схемы к задачам; чертить отрезки заданной длины.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5D17C0" w:rsidRPr="003221B7" w:rsidRDefault="005D17C0" w:rsidP="005D17C0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Учебник:</w:t>
            </w:r>
          </w:p>
          <w:p w:rsidR="005D17C0" w:rsidRPr="003221B7" w:rsidRDefault="005D17C0" w:rsidP="005D17C0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стр. 79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5D17C0" w:rsidRPr="003221B7" w:rsidRDefault="005D17C0" w:rsidP="005D17C0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Тетрадь:</w:t>
            </w:r>
          </w:p>
          <w:p w:rsidR="005D17C0" w:rsidRPr="003221B7" w:rsidRDefault="005D17C0" w:rsidP="005D17C0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стр. </w:t>
            </w:r>
            <w:r>
              <w:rPr>
                <w:rFonts w:ascii="Times New Roman" w:hAnsi="Times New Roman"/>
                <w:sz w:val="20"/>
              </w:rPr>
              <w:t>71-72, № 126-131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276C56" w:rsidRPr="001767B9" w:rsidRDefault="005D17C0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ДЗ – стр. </w:t>
            </w:r>
            <w:r w:rsidR="00276C56" w:rsidRPr="001767B9">
              <w:rPr>
                <w:rFonts w:ascii="Times New Roman" w:hAnsi="Times New Roman"/>
                <w:sz w:val="24"/>
                <w:szCs w:val="24"/>
              </w:rPr>
              <w:t>79,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6C56" w:rsidRPr="001767B9">
              <w:rPr>
                <w:rFonts w:ascii="Times New Roman" w:hAnsi="Times New Roman"/>
                <w:sz w:val="24"/>
                <w:szCs w:val="24"/>
              </w:rPr>
              <w:t>№ 3</w:t>
            </w:r>
          </w:p>
        </w:tc>
        <w:tc>
          <w:tcPr>
            <w:tcW w:w="1840" w:type="dxa"/>
          </w:tcPr>
          <w:p w:rsidR="001A44B8" w:rsidRPr="00E025AB" w:rsidRDefault="001A44B8" w:rsidP="001A44B8">
            <w:pPr>
              <w:pStyle w:val="afb"/>
              <w:rPr>
                <w:rFonts w:ascii="Times New Roman" w:hAnsi="Times New Roman"/>
              </w:rPr>
            </w:pPr>
            <w:r w:rsidRPr="00E025AB">
              <w:rPr>
                <w:rFonts w:ascii="Times New Roman" w:hAnsi="Times New Roman"/>
              </w:rPr>
              <w:t>УОСЗ</w:t>
            </w:r>
          </w:p>
          <w:p w:rsidR="001A44B8" w:rsidRPr="00E025AB" w:rsidRDefault="001A44B8" w:rsidP="001A44B8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025AB">
              <w:rPr>
                <w:rFonts w:ascii="Times New Roman" w:hAnsi="Times New Roman"/>
                <w:sz w:val="20"/>
                <w:szCs w:val="20"/>
              </w:rPr>
              <w:t>ФР</w:t>
            </w:r>
            <w:proofErr w:type="gramEnd"/>
          </w:p>
          <w:p w:rsidR="001A44B8" w:rsidRPr="002F582F" w:rsidRDefault="001A44B8" w:rsidP="001A44B8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ИР</w:t>
            </w:r>
          </w:p>
          <w:p w:rsidR="00276C56" w:rsidRPr="001767B9" w:rsidRDefault="000C7436" w:rsidP="00D82F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РП</w:t>
            </w:r>
          </w:p>
        </w:tc>
      </w:tr>
      <w:tr w:rsidR="00F82A24" w:rsidRPr="001767B9" w:rsidTr="00D82F93">
        <w:trPr>
          <w:trHeight w:val="253"/>
        </w:trPr>
        <w:tc>
          <w:tcPr>
            <w:tcW w:w="519" w:type="dxa"/>
          </w:tcPr>
          <w:p w:rsidR="00276C56" w:rsidRPr="001767B9" w:rsidRDefault="00276C56" w:rsidP="00D82F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t>55.</w:t>
            </w:r>
          </w:p>
        </w:tc>
        <w:tc>
          <w:tcPr>
            <w:tcW w:w="1971" w:type="dxa"/>
            <w:gridSpan w:val="2"/>
          </w:tcPr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>Уравнение. Решение уравнений способом подбора.</w:t>
            </w:r>
          </w:p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52" w:type="dxa"/>
          </w:tcPr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>Решение задач, уравнений. Решение примеров.</w:t>
            </w:r>
          </w:p>
        </w:tc>
        <w:tc>
          <w:tcPr>
            <w:tcW w:w="1739" w:type="dxa"/>
            <w:gridSpan w:val="2"/>
            <w:tcBorders>
              <w:right w:val="single" w:sz="4" w:space="0" w:color="auto"/>
            </w:tcBorders>
          </w:tcPr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>Развитие мотивов учебной деятельности и формирование личностного смысла учения.</w:t>
            </w:r>
          </w:p>
        </w:tc>
        <w:tc>
          <w:tcPr>
            <w:tcW w:w="2530" w:type="dxa"/>
            <w:gridSpan w:val="15"/>
            <w:tcBorders>
              <w:right w:val="single" w:sz="4" w:space="0" w:color="auto"/>
            </w:tcBorders>
          </w:tcPr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 w:rsidR="00D93D6F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AE7F24">
              <w:rPr>
                <w:rFonts w:ascii="Times New Roman" w:hAnsi="Times New Roman"/>
                <w:sz w:val="20"/>
                <w:szCs w:val="20"/>
              </w:rPr>
              <w:t xml:space="preserve">Умение ориентироваться в своей системе знаний: отличать новое от уже </w:t>
            </w:r>
            <w:proofErr w:type="gramStart"/>
            <w:r w:rsidRPr="00AE7F24">
              <w:rPr>
                <w:rFonts w:ascii="Times New Roman" w:hAnsi="Times New Roman"/>
                <w:sz w:val="20"/>
                <w:szCs w:val="20"/>
              </w:rPr>
              <w:t>известного</w:t>
            </w:r>
            <w:proofErr w:type="gramEnd"/>
          </w:p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b/>
                <w:sz w:val="20"/>
                <w:szCs w:val="20"/>
              </w:rPr>
              <w:t>К</w:t>
            </w:r>
            <w:r w:rsidR="00D93D6F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AE7F24">
              <w:rPr>
                <w:rFonts w:ascii="Times New Roman" w:hAnsi="Times New Roman"/>
                <w:sz w:val="20"/>
                <w:szCs w:val="20"/>
              </w:rPr>
              <w:t>Умение слушать и понимать речь других.</w:t>
            </w:r>
          </w:p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r w:rsidR="00D93D6F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AE7F24">
              <w:rPr>
                <w:rFonts w:ascii="Times New Roman" w:hAnsi="Times New Roman"/>
                <w:sz w:val="20"/>
                <w:szCs w:val="20"/>
              </w:rPr>
              <w:t>Умение работать по предложенному учителем плану.</w:t>
            </w:r>
          </w:p>
        </w:tc>
        <w:tc>
          <w:tcPr>
            <w:tcW w:w="2297" w:type="dxa"/>
            <w:gridSpan w:val="12"/>
            <w:tcBorders>
              <w:right w:val="single" w:sz="4" w:space="0" w:color="auto"/>
            </w:tcBorders>
          </w:tcPr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eastAsia="Times New Roman" w:hAnsi="Times New Roman"/>
                <w:sz w:val="20"/>
                <w:szCs w:val="20"/>
              </w:rPr>
              <w:t>Знание понятия «уравнение»; умение записывать уравнение, решать его и делать проверку; ставить вопрос к задаче, соответствующий условию; логически мыслить.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5D17C0" w:rsidRPr="003221B7" w:rsidRDefault="005D17C0" w:rsidP="005D17C0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Учебник:</w:t>
            </w:r>
          </w:p>
          <w:p w:rsidR="005D17C0" w:rsidRPr="003221B7" w:rsidRDefault="005D17C0" w:rsidP="005D17C0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стр. 80-81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5D17C0" w:rsidRPr="003221B7" w:rsidRDefault="005D17C0" w:rsidP="005D17C0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Тетрадь:</w:t>
            </w:r>
          </w:p>
          <w:p w:rsidR="005D17C0" w:rsidRPr="003221B7" w:rsidRDefault="005D17C0" w:rsidP="005D17C0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стр. </w:t>
            </w:r>
            <w:r>
              <w:rPr>
                <w:rFonts w:ascii="Times New Roman" w:hAnsi="Times New Roman"/>
                <w:sz w:val="20"/>
              </w:rPr>
              <w:t>73-74, № 132-137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276C56" w:rsidRPr="001767B9" w:rsidRDefault="005D17C0" w:rsidP="005D17C0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ДЗ – стр. </w:t>
            </w:r>
            <w:r w:rsidR="00276C56" w:rsidRPr="001767B9">
              <w:rPr>
                <w:rFonts w:ascii="Times New Roman" w:hAnsi="Times New Roman"/>
                <w:sz w:val="24"/>
                <w:szCs w:val="24"/>
              </w:rPr>
              <w:t>81, №5,6</w:t>
            </w:r>
          </w:p>
        </w:tc>
        <w:tc>
          <w:tcPr>
            <w:tcW w:w="1840" w:type="dxa"/>
          </w:tcPr>
          <w:p w:rsidR="001A44B8" w:rsidRPr="002F582F" w:rsidRDefault="001A44B8" w:rsidP="001A44B8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УИНМ</w:t>
            </w:r>
          </w:p>
          <w:p w:rsidR="001A44B8" w:rsidRPr="002F582F" w:rsidRDefault="001A44B8" w:rsidP="001A44B8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F582F">
              <w:rPr>
                <w:rFonts w:ascii="Times New Roman" w:hAnsi="Times New Roman"/>
                <w:sz w:val="20"/>
                <w:szCs w:val="20"/>
              </w:rPr>
              <w:t>ФР</w:t>
            </w:r>
            <w:proofErr w:type="gramEnd"/>
          </w:p>
          <w:p w:rsidR="00276C56" w:rsidRPr="001767B9" w:rsidRDefault="001A44B8" w:rsidP="001A44B8">
            <w:pPr>
              <w:rPr>
                <w:rFonts w:ascii="Times New Roman" w:hAnsi="Times New Roman"/>
                <w:sz w:val="24"/>
                <w:szCs w:val="24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ИР</w:t>
            </w:r>
          </w:p>
        </w:tc>
      </w:tr>
      <w:tr w:rsidR="00F82A24" w:rsidRPr="001767B9" w:rsidTr="00D82F93">
        <w:trPr>
          <w:trHeight w:val="253"/>
        </w:trPr>
        <w:tc>
          <w:tcPr>
            <w:tcW w:w="519" w:type="dxa"/>
          </w:tcPr>
          <w:p w:rsidR="00276C56" w:rsidRPr="001767B9" w:rsidRDefault="00276C56" w:rsidP="00D82F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971" w:type="dxa"/>
            <w:gridSpan w:val="2"/>
          </w:tcPr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>Закрепление. Решение примеров.</w:t>
            </w:r>
          </w:p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52" w:type="dxa"/>
          </w:tcPr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>Решение задач, уравнений. Решение примеров.</w:t>
            </w:r>
          </w:p>
        </w:tc>
        <w:tc>
          <w:tcPr>
            <w:tcW w:w="1739" w:type="dxa"/>
            <w:gridSpan w:val="2"/>
            <w:tcBorders>
              <w:right w:val="single" w:sz="4" w:space="0" w:color="auto"/>
            </w:tcBorders>
          </w:tcPr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>Учебно-познавательный интерес к новому учебному материалу;</w:t>
            </w:r>
          </w:p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>способность к самооценке на основе критерия успешности учебной деятельности.</w:t>
            </w:r>
          </w:p>
        </w:tc>
        <w:tc>
          <w:tcPr>
            <w:tcW w:w="2530" w:type="dxa"/>
            <w:gridSpan w:val="15"/>
            <w:tcBorders>
              <w:right w:val="single" w:sz="4" w:space="0" w:color="auto"/>
            </w:tcBorders>
          </w:tcPr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 w:rsidR="00D93D6F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AE7F24">
              <w:rPr>
                <w:rFonts w:ascii="Times New Roman" w:hAnsi="Times New Roman"/>
                <w:sz w:val="20"/>
                <w:szCs w:val="20"/>
              </w:rPr>
              <w:t>Умение находить ответы на вопросы, используя учебник, иллюстрации</w:t>
            </w:r>
          </w:p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b/>
                <w:sz w:val="20"/>
                <w:szCs w:val="20"/>
              </w:rPr>
              <w:t>К</w:t>
            </w:r>
            <w:r w:rsidR="00D93D6F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AE7F24">
              <w:rPr>
                <w:rFonts w:ascii="Times New Roman" w:hAnsi="Times New Roman"/>
                <w:sz w:val="20"/>
                <w:szCs w:val="20"/>
              </w:rPr>
              <w:t>Умение договариваться, находить общее решение</w:t>
            </w:r>
          </w:p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r w:rsidR="00D93D6F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AE7F24">
              <w:rPr>
                <w:rFonts w:ascii="Times New Roman" w:hAnsi="Times New Roman"/>
                <w:sz w:val="20"/>
                <w:szCs w:val="20"/>
              </w:rPr>
              <w:t xml:space="preserve"> Волевая </w:t>
            </w:r>
            <w:proofErr w:type="spellStart"/>
            <w:r w:rsidRPr="00AE7F24">
              <w:rPr>
                <w:rFonts w:ascii="Times New Roman" w:hAnsi="Times New Roman"/>
                <w:sz w:val="20"/>
                <w:szCs w:val="20"/>
              </w:rPr>
              <w:t>саморегуляция</w:t>
            </w:r>
            <w:proofErr w:type="spellEnd"/>
            <w:r w:rsidRPr="00AE7F24">
              <w:rPr>
                <w:rFonts w:ascii="Times New Roman" w:hAnsi="Times New Roman"/>
                <w:sz w:val="20"/>
                <w:szCs w:val="20"/>
              </w:rPr>
              <w:t>. Оценка качества и уровня усвоения материала.</w:t>
            </w:r>
          </w:p>
        </w:tc>
        <w:tc>
          <w:tcPr>
            <w:tcW w:w="2297" w:type="dxa"/>
            <w:gridSpan w:val="12"/>
            <w:tcBorders>
              <w:right w:val="single" w:sz="4" w:space="0" w:color="auto"/>
            </w:tcBorders>
          </w:tcPr>
          <w:p w:rsidR="00276C56" w:rsidRPr="00AE7F24" w:rsidRDefault="00276C56" w:rsidP="00D82F93">
            <w:pPr>
              <w:pStyle w:val="afb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 xml:space="preserve">Умение решать составные задачи разными способами; правильно записывать уравнения и решать их с проверкой; сравнивать длины отрезков и ломанных. </w:t>
            </w:r>
          </w:p>
          <w:p w:rsidR="00276C56" w:rsidRPr="00AE7F24" w:rsidRDefault="00276C56" w:rsidP="00D82F93">
            <w:pPr>
              <w:pStyle w:val="afb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5D17C0" w:rsidRPr="003221B7" w:rsidRDefault="005D17C0" w:rsidP="005D17C0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Учебник:</w:t>
            </w:r>
          </w:p>
          <w:p w:rsidR="005D17C0" w:rsidRPr="003221B7" w:rsidRDefault="005D17C0" w:rsidP="005D17C0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стр. 82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5D17C0" w:rsidRPr="003221B7" w:rsidRDefault="005D17C0" w:rsidP="005D17C0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Тетрадь:</w:t>
            </w:r>
          </w:p>
          <w:p w:rsidR="005D17C0" w:rsidRPr="003221B7" w:rsidRDefault="005D17C0" w:rsidP="005D17C0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стр. </w:t>
            </w:r>
            <w:r>
              <w:rPr>
                <w:rFonts w:ascii="Times New Roman" w:hAnsi="Times New Roman"/>
                <w:sz w:val="20"/>
              </w:rPr>
              <w:t>75-76, № 138-141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5D17C0" w:rsidRPr="003221B7" w:rsidRDefault="005D17C0" w:rsidP="005D17C0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Проверочные работы: стр. 34-35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276C56" w:rsidRPr="001767B9" w:rsidRDefault="005D17C0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ДЗ – стр. </w:t>
            </w:r>
            <w:r w:rsidR="00276C56" w:rsidRPr="001767B9">
              <w:rPr>
                <w:rFonts w:ascii="Times New Roman" w:hAnsi="Times New Roman"/>
                <w:sz w:val="24"/>
                <w:szCs w:val="24"/>
              </w:rPr>
              <w:t>82, № 5,6</w:t>
            </w:r>
          </w:p>
        </w:tc>
        <w:tc>
          <w:tcPr>
            <w:tcW w:w="1840" w:type="dxa"/>
          </w:tcPr>
          <w:p w:rsidR="001A44B8" w:rsidRPr="00E025AB" w:rsidRDefault="001A44B8" w:rsidP="001A44B8">
            <w:pPr>
              <w:pStyle w:val="afb"/>
              <w:rPr>
                <w:rFonts w:ascii="Times New Roman" w:hAnsi="Times New Roman"/>
              </w:rPr>
            </w:pPr>
            <w:r w:rsidRPr="00E025AB">
              <w:rPr>
                <w:rFonts w:ascii="Times New Roman" w:hAnsi="Times New Roman"/>
              </w:rPr>
              <w:t>УОСЗ</w:t>
            </w:r>
          </w:p>
          <w:p w:rsidR="001A44B8" w:rsidRPr="00E025AB" w:rsidRDefault="001A44B8" w:rsidP="001A44B8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025AB">
              <w:rPr>
                <w:rFonts w:ascii="Times New Roman" w:hAnsi="Times New Roman"/>
                <w:sz w:val="20"/>
                <w:szCs w:val="20"/>
              </w:rPr>
              <w:t>ФР</w:t>
            </w:r>
            <w:proofErr w:type="gramEnd"/>
          </w:p>
          <w:p w:rsidR="001A44B8" w:rsidRPr="002F582F" w:rsidRDefault="001A44B8" w:rsidP="001A44B8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ИР</w:t>
            </w:r>
          </w:p>
          <w:p w:rsidR="00276C56" w:rsidRPr="001767B9" w:rsidRDefault="000C7436" w:rsidP="00D82F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РП</w:t>
            </w:r>
          </w:p>
        </w:tc>
      </w:tr>
      <w:tr w:rsidR="00F82A24" w:rsidRPr="001767B9" w:rsidTr="00D82F93">
        <w:trPr>
          <w:trHeight w:val="253"/>
        </w:trPr>
        <w:tc>
          <w:tcPr>
            <w:tcW w:w="519" w:type="dxa"/>
          </w:tcPr>
          <w:p w:rsidR="00276C56" w:rsidRPr="001767B9" w:rsidRDefault="00276C56" w:rsidP="00D82F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t>57.</w:t>
            </w:r>
          </w:p>
        </w:tc>
        <w:tc>
          <w:tcPr>
            <w:tcW w:w="1971" w:type="dxa"/>
            <w:gridSpan w:val="2"/>
          </w:tcPr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>Решение примеров и задач.</w:t>
            </w:r>
          </w:p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52" w:type="dxa"/>
          </w:tcPr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>Решение задач, уравнений. Решение примеров. Работа с геометрическим материалом.</w:t>
            </w:r>
          </w:p>
        </w:tc>
        <w:tc>
          <w:tcPr>
            <w:tcW w:w="1739" w:type="dxa"/>
            <w:gridSpan w:val="2"/>
            <w:tcBorders>
              <w:right w:val="single" w:sz="4" w:space="0" w:color="auto"/>
            </w:tcBorders>
          </w:tcPr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 xml:space="preserve">Внутренняя позиция школьника на </w:t>
            </w:r>
            <w:r w:rsidRPr="00AE7F24">
              <w:rPr>
                <w:rFonts w:ascii="Times New Roman" w:hAnsi="Times New Roman"/>
                <w:sz w:val="20"/>
                <w:szCs w:val="20"/>
              </w:rPr>
              <w:lastRenderedPageBreak/>
              <w:t>уровне положительного отношения к школе;</w:t>
            </w:r>
          </w:p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>способность к самооценке на основе критерия успешности учебной деятельности.</w:t>
            </w:r>
          </w:p>
        </w:tc>
        <w:tc>
          <w:tcPr>
            <w:tcW w:w="2530" w:type="dxa"/>
            <w:gridSpan w:val="15"/>
            <w:tcBorders>
              <w:right w:val="single" w:sz="4" w:space="0" w:color="auto"/>
            </w:tcBorders>
          </w:tcPr>
          <w:p w:rsidR="00276C56" w:rsidRPr="00D93D6F" w:rsidRDefault="00276C56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AE7F24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П</w:t>
            </w:r>
            <w:r w:rsidR="00D93D6F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AE7F24">
              <w:rPr>
                <w:rFonts w:ascii="Times New Roman" w:hAnsi="Times New Roman"/>
                <w:sz w:val="20"/>
                <w:szCs w:val="20"/>
              </w:rPr>
              <w:t>Ориентироваться в  учебнике</w:t>
            </w:r>
            <w:proofErr w:type="gramStart"/>
            <w:r w:rsidRPr="00AE7F24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AE7F24">
              <w:rPr>
                <w:rFonts w:ascii="Times New Roman" w:hAnsi="Times New Roman"/>
                <w:sz w:val="20"/>
                <w:szCs w:val="20"/>
              </w:rPr>
              <w:t xml:space="preserve"> Наблюдать и самостоятельно делать </w:t>
            </w:r>
            <w:r w:rsidRPr="00AE7F24">
              <w:rPr>
                <w:rFonts w:ascii="Times New Roman" w:hAnsi="Times New Roman"/>
                <w:sz w:val="20"/>
                <w:szCs w:val="20"/>
              </w:rPr>
              <w:lastRenderedPageBreak/>
              <w:t>простые выводы.</w:t>
            </w:r>
          </w:p>
          <w:p w:rsidR="00D93D6F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b/>
                <w:sz w:val="20"/>
                <w:szCs w:val="20"/>
              </w:rPr>
              <w:t>К</w:t>
            </w:r>
            <w:r w:rsidR="00D93D6F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AE7F24">
              <w:rPr>
                <w:rFonts w:ascii="Times New Roman" w:hAnsi="Times New Roman"/>
                <w:sz w:val="20"/>
                <w:szCs w:val="20"/>
              </w:rPr>
              <w:t xml:space="preserve">Соблюдать в повседневной жизни нормы речевого этикета и правила общения. </w:t>
            </w:r>
          </w:p>
          <w:p w:rsidR="00276C56" w:rsidRPr="00D93D6F" w:rsidRDefault="00276C56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AE7F24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r w:rsidR="00D93D6F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AE7F24">
              <w:rPr>
                <w:rFonts w:ascii="Times New Roman" w:hAnsi="Times New Roman"/>
                <w:sz w:val="20"/>
                <w:szCs w:val="20"/>
              </w:rPr>
              <w:t xml:space="preserve">Определять цель учебной деятельности с помощью учителя. Самостоятельно организовывать своё рабочее место.                                                                                                                          </w:t>
            </w:r>
          </w:p>
        </w:tc>
        <w:tc>
          <w:tcPr>
            <w:tcW w:w="2297" w:type="dxa"/>
            <w:gridSpan w:val="12"/>
            <w:tcBorders>
              <w:right w:val="single" w:sz="4" w:space="0" w:color="auto"/>
            </w:tcBorders>
          </w:tcPr>
          <w:p w:rsidR="00276C56" w:rsidRPr="00AE7F24" w:rsidRDefault="00276C56" w:rsidP="00D82F93">
            <w:pPr>
              <w:pStyle w:val="afb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E7F24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Уч-ся должен усвоить, что действие сложение можно проверить </w:t>
            </w:r>
            <w:r w:rsidRPr="00AE7F24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вычитанием</w:t>
            </w:r>
            <w:proofErr w:type="gramStart"/>
            <w:r w:rsidRPr="00AE7F24">
              <w:rPr>
                <w:rFonts w:ascii="Times New Roman" w:eastAsia="Times New Roman" w:hAnsi="Times New Roman"/>
                <w:sz w:val="20"/>
                <w:szCs w:val="20"/>
              </w:rPr>
              <w:t>;.</w:t>
            </w:r>
            <w:proofErr w:type="gramEnd"/>
          </w:p>
          <w:p w:rsidR="00276C56" w:rsidRPr="00AE7F24" w:rsidRDefault="00276C56" w:rsidP="00D82F93">
            <w:pPr>
              <w:pStyle w:val="afb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E7F24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Уметь </w:t>
            </w:r>
            <w:r w:rsidRPr="00AE7F24">
              <w:rPr>
                <w:rFonts w:ascii="Times New Roman" w:eastAsia="Times New Roman" w:hAnsi="Times New Roman"/>
                <w:sz w:val="20"/>
                <w:szCs w:val="20"/>
              </w:rPr>
              <w:t xml:space="preserve">решать примеры с проверкой; уметь решать логические задачи </w:t>
            </w:r>
          </w:p>
          <w:p w:rsidR="00276C56" w:rsidRPr="00AE7F24" w:rsidRDefault="00276C56" w:rsidP="00D82F93">
            <w:pPr>
              <w:pStyle w:val="afb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5D17C0" w:rsidRPr="003221B7" w:rsidRDefault="005D17C0" w:rsidP="005D17C0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lastRenderedPageBreak/>
              <w:t>Учебник:</w:t>
            </w:r>
          </w:p>
          <w:p w:rsidR="005D17C0" w:rsidRPr="003221B7" w:rsidRDefault="005D17C0" w:rsidP="005D17C0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стр. 83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5D17C0" w:rsidRPr="003221B7" w:rsidRDefault="005D17C0" w:rsidP="005D17C0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Тетрадь:</w:t>
            </w:r>
          </w:p>
          <w:p w:rsidR="005D17C0" w:rsidRPr="003221B7" w:rsidRDefault="005D17C0" w:rsidP="005D17C0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lastRenderedPageBreak/>
              <w:t xml:space="preserve">стр. </w:t>
            </w:r>
            <w:r>
              <w:rPr>
                <w:rFonts w:ascii="Times New Roman" w:hAnsi="Times New Roman"/>
                <w:sz w:val="20"/>
              </w:rPr>
              <w:t>77, № 142-145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276C56" w:rsidRPr="001767B9" w:rsidRDefault="005D17C0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ДЗ – стр. </w:t>
            </w:r>
            <w:r w:rsidR="00276C56" w:rsidRPr="001767B9">
              <w:rPr>
                <w:rFonts w:ascii="Times New Roman" w:hAnsi="Times New Roman"/>
                <w:sz w:val="24"/>
                <w:szCs w:val="24"/>
              </w:rPr>
              <w:t>83,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6C56" w:rsidRPr="001767B9">
              <w:rPr>
                <w:rFonts w:ascii="Times New Roman" w:hAnsi="Times New Roman"/>
                <w:sz w:val="24"/>
                <w:szCs w:val="24"/>
              </w:rPr>
              <w:t>№ 4,6</w:t>
            </w:r>
          </w:p>
        </w:tc>
        <w:tc>
          <w:tcPr>
            <w:tcW w:w="1840" w:type="dxa"/>
          </w:tcPr>
          <w:p w:rsidR="001A44B8" w:rsidRPr="00E025AB" w:rsidRDefault="001A44B8" w:rsidP="001A44B8">
            <w:pPr>
              <w:pStyle w:val="afb"/>
              <w:rPr>
                <w:rFonts w:ascii="Times New Roman" w:hAnsi="Times New Roman"/>
              </w:rPr>
            </w:pPr>
            <w:r w:rsidRPr="00E025AB">
              <w:rPr>
                <w:rFonts w:ascii="Times New Roman" w:hAnsi="Times New Roman"/>
              </w:rPr>
              <w:lastRenderedPageBreak/>
              <w:t>УОСЗ</w:t>
            </w:r>
          </w:p>
          <w:p w:rsidR="001A44B8" w:rsidRPr="00E025AB" w:rsidRDefault="001A44B8" w:rsidP="001A44B8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025AB">
              <w:rPr>
                <w:rFonts w:ascii="Times New Roman" w:hAnsi="Times New Roman"/>
                <w:sz w:val="20"/>
                <w:szCs w:val="20"/>
              </w:rPr>
              <w:t>ФР</w:t>
            </w:r>
            <w:proofErr w:type="gramEnd"/>
          </w:p>
          <w:p w:rsidR="001A44B8" w:rsidRPr="002F582F" w:rsidRDefault="001A44B8" w:rsidP="001A44B8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ИР</w:t>
            </w:r>
          </w:p>
          <w:p w:rsidR="00276C56" w:rsidRPr="001767B9" w:rsidRDefault="00276C56" w:rsidP="00D82F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A24" w:rsidRPr="001767B9" w:rsidTr="00D82F93">
        <w:trPr>
          <w:trHeight w:val="1828"/>
        </w:trPr>
        <w:tc>
          <w:tcPr>
            <w:tcW w:w="519" w:type="dxa"/>
            <w:tcBorders>
              <w:bottom w:val="single" w:sz="4" w:space="0" w:color="auto"/>
            </w:tcBorders>
          </w:tcPr>
          <w:p w:rsidR="00276C56" w:rsidRPr="001767B9" w:rsidRDefault="00276C56" w:rsidP="00D82F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lastRenderedPageBreak/>
              <w:t>58.</w:t>
            </w:r>
          </w:p>
        </w:tc>
        <w:tc>
          <w:tcPr>
            <w:tcW w:w="1971" w:type="dxa"/>
            <w:gridSpan w:val="2"/>
            <w:tcBorders>
              <w:bottom w:val="single" w:sz="4" w:space="0" w:color="auto"/>
            </w:tcBorders>
          </w:tcPr>
          <w:p w:rsidR="00276C56" w:rsidRPr="00AE7F24" w:rsidRDefault="000C743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Контрольная работа </w:t>
            </w:r>
            <w:r w:rsidR="00276C56" w:rsidRPr="00AE7F24">
              <w:rPr>
                <w:rFonts w:ascii="Times New Roman" w:hAnsi="Times New Roman"/>
                <w:sz w:val="20"/>
                <w:szCs w:val="20"/>
              </w:rPr>
              <w:t xml:space="preserve"> за I полугодие</w:t>
            </w:r>
          </w:p>
        </w:tc>
        <w:tc>
          <w:tcPr>
            <w:tcW w:w="3252" w:type="dxa"/>
            <w:tcBorders>
              <w:bottom w:val="single" w:sz="4" w:space="0" w:color="auto"/>
            </w:tcBorders>
          </w:tcPr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>Индивидуальная работа</w:t>
            </w:r>
          </w:p>
        </w:tc>
        <w:tc>
          <w:tcPr>
            <w:tcW w:w="173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 xml:space="preserve">Получают мотивацию </w:t>
            </w:r>
          </w:p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>к учебной деятельности (социальная, учебно-познавательная и внешняя), принимают образ «хорошего ученика»</w:t>
            </w:r>
          </w:p>
        </w:tc>
        <w:tc>
          <w:tcPr>
            <w:tcW w:w="2530" w:type="dxa"/>
            <w:gridSpan w:val="15"/>
            <w:tcBorders>
              <w:bottom w:val="single" w:sz="4" w:space="0" w:color="auto"/>
              <w:right w:val="single" w:sz="4" w:space="0" w:color="auto"/>
            </w:tcBorders>
          </w:tcPr>
          <w:p w:rsidR="00D93D6F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 w:rsidR="00D93D6F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AE7F24">
              <w:rPr>
                <w:rFonts w:ascii="Times New Roman" w:hAnsi="Times New Roman"/>
                <w:sz w:val="20"/>
                <w:szCs w:val="20"/>
              </w:rPr>
              <w:t xml:space="preserve">Ориентироваться в рисунках, схемах, таблицах, представленных в учебнике. </w:t>
            </w:r>
          </w:p>
          <w:p w:rsidR="00276C56" w:rsidRPr="00D93D6F" w:rsidRDefault="00276C56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AE7F24">
              <w:rPr>
                <w:rFonts w:ascii="Times New Roman" w:hAnsi="Times New Roman"/>
                <w:b/>
                <w:sz w:val="20"/>
                <w:szCs w:val="20"/>
              </w:rPr>
              <w:t>К</w:t>
            </w:r>
            <w:r w:rsidR="00D93D6F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AE7F24">
              <w:rPr>
                <w:rFonts w:ascii="Times New Roman" w:hAnsi="Times New Roman"/>
                <w:sz w:val="20"/>
                <w:szCs w:val="20"/>
              </w:rPr>
              <w:t>Оформлять свои мысли в устной речи. Вступать в диалог.</w:t>
            </w:r>
          </w:p>
          <w:p w:rsidR="00276C56" w:rsidRPr="00D93D6F" w:rsidRDefault="00276C56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AE7F24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r w:rsidR="00D93D6F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AE7F24">
              <w:rPr>
                <w:rFonts w:ascii="Times New Roman" w:hAnsi="Times New Roman"/>
                <w:sz w:val="20"/>
                <w:szCs w:val="20"/>
              </w:rPr>
              <w:t xml:space="preserve">Определять цель учебной деятельности с помощью учителя. </w:t>
            </w:r>
          </w:p>
        </w:tc>
        <w:tc>
          <w:tcPr>
            <w:tcW w:w="2297" w:type="dxa"/>
            <w:gridSpan w:val="12"/>
            <w:tcBorders>
              <w:bottom w:val="single" w:sz="4" w:space="0" w:color="auto"/>
              <w:right w:val="single" w:sz="4" w:space="0" w:color="auto"/>
            </w:tcBorders>
          </w:tcPr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>Знание, что действие сложение можно проверить вычитанием. Умение каллиграфически правильно записывать числа; решать логические задачи.</w:t>
            </w:r>
          </w:p>
        </w:tc>
        <w:tc>
          <w:tcPr>
            <w:tcW w:w="2120" w:type="dxa"/>
            <w:tcBorders>
              <w:left w:val="single" w:sz="4" w:space="0" w:color="auto"/>
              <w:bottom w:val="single" w:sz="4" w:space="0" w:color="auto"/>
            </w:tcBorders>
          </w:tcPr>
          <w:p w:rsidR="00276C56" w:rsidRDefault="0076471E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КИМ:</w:t>
            </w:r>
          </w:p>
          <w:p w:rsidR="0076471E" w:rsidRPr="001767B9" w:rsidRDefault="0076471E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44-46</w:t>
            </w:r>
          </w:p>
        </w:tc>
        <w:tc>
          <w:tcPr>
            <w:tcW w:w="1840" w:type="dxa"/>
            <w:tcBorders>
              <w:bottom w:val="single" w:sz="4" w:space="0" w:color="auto"/>
            </w:tcBorders>
          </w:tcPr>
          <w:p w:rsidR="000C7436" w:rsidRPr="000C7436" w:rsidRDefault="000C7436" w:rsidP="000C7436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0C7436">
              <w:rPr>
                <w:rFonts w:ascii="Times New Roman" w:hAnsi="Times New Roman"/>
              </w:rPr>
              <w:t>УКОЗ</w:t>
            </w:r>
            <w:r w:rsidRPr="000C743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276C56" w:rsidRPr="001767B9" w:rsidRDefault="000C7436" w:rsidP="000C7436">
            <w:pPr>
              <w:rPr>
                <w:rFonts w:ascii="Times New Roman" w:hAnsi="Times New Roman"/>
                <w:sz w:val="24"/>
                <w:szCs w:val="24"/>
              </w:rPr>
            </w:pPr>
            <w:r w:rsidRPr="000C7436">
              <w:rPr>
                <w:rFonts w:ascii="Times New Roman" w:hAnsi="Times New Roman"/>
                <w:sz w:val="20"/>
                <w:szCs w:val="20"/>
              </w:rPr>
              <w:t>ИР</w:t>
            </w:r>
          </w:p>
        </w:tc>
      </w:tr>
      <w:tr w:rsidR="00F82A24" w:rsidRPr="001767B9" w:rsidTr="00D82F93">
        <w:trPr>
          <w:trHeight w:val="1983"/>
        </w:trPr>
        <w:tc>
          <w:tcPr>
            <w:tcW w:w="519" w:type="dxa"/>
            <w:tcBorders>
              <w:bottom w:val="single" w:sz="4" w:space="0" w:color="auto"/>
            </w:tcBorders>
          </w:tcPr>
          <w:p w:rsidR="00276C56" w:rsidRPr="001767B9" w:rsidRDefault="00276C56" w:rsidP="00D82F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t>59.</w:t>
            </w:r>
          </w:p>
        </w:tc>
        <w:tc>
          <w:tcPr>
            <w:tcW w:w="1971" w:type="dxa"/>
            <w:gridSpan w:val="2"/>
            <w:tcBorders>
              <w:bottom w:val="single" w:sz="4" w:space="0" w:color="auto"/>
            </w:tcBorders>
          </w:tcPr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>Работа над ошибками.  Проверка сложения.</w:t>
            </w:r>
          </w:p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</w:p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52" w:type="dxa"/>
            <w:tcBorders>
              <w:bottom w:val="single" w:sz="4" w:space="0" w:color="auto"/>
            </w:tcBorders>
          </w:tcPr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>Устные и письменные вычисления с натуральными числами. Способы проверки правильности вычислений вычитанием.</w:t>
            </w:r>
          </w:p>
        </w:tc>
        <w:tc>
          <w:tcPr>
            <w:tcW w:w="173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 xml:space="preserve"> Широкая мотивационная основа учебной деятельности;</w:t>
            </w:r>
          </w:p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>ориентация на понимание причин успеха в учебной деятельности;</w:t>
            </w:r>
          </w:p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>способность к самооценке.</w:t>
            </w:r>
          </w:p>
        </w:tc>
        <w:tc>
          <w:tcPr>
            <w:tcW w:w="2530" w:type="dxa"/>
            <w:gridSpan w:val="15"/>
            <w:tcBorders>
              <w:bottom w:val="single" w:sz="4" w:space="0" w:color="auto"/>
              <w:right w:val="single" w:sz="4" w:space="0" w:color="auto"/>
            </w:tcBorders>
          </w:tcPr>
          <w:p w:rsidR="00276C56" w:rsidRPr="00D93D6F" w:rsidRDefault="00276C56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AE7F24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 w:rsidR="00D93D6F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AE7F24">
              <w:rPr>
                <w:rFonts w:ascii="Times New Roman" w:hAnsi="Times New Roman"/>
                <w:sz w:val="20"/>
                <w:szCs w:val="20"/>
              </w:rPr>
              <w:t xml:space="preserve">Осуществлять поиск необходимой информации для выполнения учебных заданий. </w:t>
            </w:r>
          </w:p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>Наблюдать и самостоятельно делать простые выводы.</w:t>
            </w:r>
          </w:p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b/>
                <w:sz w:val="20"/>
                <w:szCs w:val="20"/>
              </w:rPr>
              <w:t>К</w:t>
            </w:r>
            <w:r w:rsidR="00D93D6F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AE7F24">
              <w:rPr>
                <w:rFonts w:ascii="Times New Roman" w:hAnsi="Times New Roman"/>
                <w:sz w:val="20"/>
                <w:szCs w:val="20"/>
              </w:rPr>
              <w:t xml:space="preserve">Оформлять свои мысли в устной речи. Сотрудничать с товарищами при выполнении заданий в паре. </w:t>
            </w:r>
          </w:p>
          <w:p w:rsidR="00276C56" w:rsidRPr="00D93D6F" w:rsidRDefault="00276C56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AE7F24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r w:rsidR="00D93D6F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AE7F24">
              <w:rPr>
                <w:rFonts w:ascii="Times New Roman" w:hAnsi="Times New Roman"/>
                <w:sz w:val="20"/>
                <w:szCs w:val="20"/>
              </w:rPr>
              <w:t>Осуществлять само и взаимопроверку работ.</w:t>
            </w:r>
          </w:p>
        </w:tc>
        <w:tc>
          <w:tcPr>
            <w:tcW w:w="2297" w:type="dxa"/>
            <w:gridSpan w:val="12"/>
            <w:tcBorders>
              <w:bottom w:val="single" w:sz="4" w:space="0" w:color="auto"/>
              <w:right w:val="single" w:sz="4" w:space="0" w:color="auto"/>
            </w:tcBorders>
          </w:tcPr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>Знание, что действие вычитание можно проверить сложением; умение решать примеры с комментированием; работать с геометрическим материалом.</w:t>
            </w:r>
          </w:p>
        </w:tc>
        <w:tc>
          <w:tcPr>
            <w:tcW w:w="2120" w:type="dxa"/>
            <w:tcBorders>
              <w:left w:val="single" w:sz="4" w:space="0" w:color="auto"/>
              <w:bottom w:val="single" w:sz="4" w:space="0" w:color="auto"/>
            </w:tcBorders>
          </w:tcPr>
          <w:p w:rsidR="005D17C0" w:rsidRPr="003221B7" w:rsidRDefault="005D17C0" w:rsidP="005D17C0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Учебник:</w:t>
            </w:r>
          </w:p>
          <w:p w:rsidR="005D17C0" w:rsidRPr="003221B7" w:rsidRDefault="005D17C0" w:rsidP="005D17C0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стр. 84-85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276C56" w:rsidRPr="001767B9" w:rsidRDefault="005D17C0" w:rsidP="005D17C0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ДЗ – стр. </w:t>
            </w:r>
            <w:r w:rsidR="00276C56" w:rsidRPr="001767B9">
              <w:rPr>
                <w:rFonts w:ascii="Times New Roman" w:hAnsi="Times New Roman"/>
                <w:sz w:val="24"/>
                <w:szCs w:val="24"/>
              </w:rPr>
              <w:t>85,  №5,6</w:t>
            </w:r>
          </w:p>
        </w:tc>
        <w:tc>
          <w:tcPr>
            <w:tcW w:w="1840" w:type="dxa"/>
            <w:tcBorders>
              <w:bottom w:val="single" w:sz="4" w:space="0" w:color="auto"/>
            </w:tcBorders>
          </w:tcPr>
          <w:p w:rsidR="001A44B8" w:rsidRPr="002F582F" w:rsidRDefault="001A44B8" w:rsidP="001A44B8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УИНМ</w:t>
            </w:r>
          </w:p>
          <w:p w:rsidR="001A44B8" w:rsidRPr="002F582F" w:rsidRDefault="001A44B8" w:rsidP="001A44B8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F582F">
              <w:rPr>
                <w:rFonts w:ascii="Times New Roman" w:hAnsi="Times New Roman"/>
                <w:sz w:val="20"/>
                <w:szCs w:val="20"/>
              </w:rPr>
              <w:t>ФР</w:t>
            </w:r>
            <w:proofErr w:type="gramEnd"/>
          </w:p>
          <w:p w:rsidR="00276C56" w:rsidRPr="001767B9" w:rsidRDefault="001A44B8" w:rsidP="001A44B8">
            <w:pPr>
              <w:rPr>
                <w:rFonts w:ascii="Times New Roman" w:hAnsi="Times New Roman"/>
                <w:sz w:val="24"/>
                <w:szCs w:val="24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ИР</w:t>
            </w:r>
          </w:p>
        </w:tc>
      </w:tr>
      <w:tr w:rsidR="00F82A24" w:rsidRPr="001767B9" w:rsidTr="00D82F93">
        <w:trPr>
          <w:trHeight w:val="415"/>
        </w:trPr>
        <w:tc>
          <w:tcPr>
            <w:tcW w:w="519" w:type="dxa"/>
            <w:tcBorders>
              <w:top w:val="single" w:sz="4" w:space="0" w:color="auto"/>
            </w:tcBorders>
          </w:tcPr>
          <w:p w:rsidR="00276C56" w:rsidRPr="001767B9" w:rsidRDefault="00276C56" w:rsidP="00D82F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t>60.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</w:tcBorders>
          </w:tcPr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>Проверка вычитания.</w:t>
            </w:r>
          </w:p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52" w:type="dxa"/>
            <w:tcBorders>
              <w:top w:val="single" w:sz="4" w:space="0" w:color="auto"/>
            </w:tcBorders>
          </w:tcPr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>Устные и письменные вычисления с натуральными числами. Способы проверки правильности вычислений сложением.</w:t>
            </w:r>
          </w:p>
        </w:tc>
        <w:tc>
          <w:tcPr>
            <w:tcW w:w="173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 xml:space="preserve">Осознают внутреннюю позицию школьника на основе положительного отношения к школе; развивают </w:t>
            </w:r>
            <w:r w:rsidRPr="00AE7F24">
              <w:rPr>
                <w:rFonts w:ascii="Times New Roman" w:hAnsi="Times New Roman"/>
                <w:sz w:val="20"/>
                <w:szCs w:val="20"/>
              </w:rPr>
              <w:lastRenderedPageBreak/>
              <w:t>навыки сотрудничества в разных ситуациях</w:t>
            </w:r>
          </w:p>
        </w:tc>
        <w:tc>
          <w:tcPr>
            <w:tcW w:w="2530" w:type="dxa"/>
            <w:gridSpan w:val="15"/>
            <w:tcBorders>
              <w:top w:val="single" w:sz="4" w:space="0" w:color="auto"/>
              <w:right w:val="single" w:sz="4" w:space="0" w:color="auto"/>
            </w:tcBorders>
          </w:tcPr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П</w:t>
            </w:r>
            <w:r w:rsidR="00D93D6F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AE7F24">
              <w:rPr>
                <w:rFonts w:ascii="Times New Roman" w:hAnsi="Times New Roman"/>
                <w:sz w:val="20"/>
                <w:szCs w:val="20"/>
              </w:rPr>
              <w:t xml:space="preserve">Умение ориентироваться в своей системе знаний: отличать новое от уже </w:t>
            </w:r>
            <w:proofErr w:type="gramStart"/>
            <w:r w:rsidRPr="00AE7F24">
              <w:rPr>
                <w:rFonts w:ascii="Times New Roman" w:hAnsi="Times New Roman"/>
                <w:sz w:val="20"/>
                <w:szCs w:val="20"/>
              </w:rPr>
              <w:t>известного</w:t>
            </w:r>
            <w:proofErr w:type="gramEnd"/>
          </w:p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b/>
                <w:sz w:val="20"/>
                <w:szCs w:val="20"/>
              </w:rPr>
              <w:t>К</w:t>
            </w:r>
            <w:r w:rsidR="00D93D6F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AE7F24">
              <w:rPr>
                <w:rFonts w:ascii="Times New Roman" w:hAnsi="Times New Roman"/>
                <w:sz w:val="20"/>
                <w:szCs w:val="20"/>
              </w:rPr>
              <w:t>Умение слушать и понимать речь других.</w:t>
            </w:r>
          </w:p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r w:rsidR="00D93D6F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AE7F24">
              <w:rPr>
                <w:rFonts w:ascii="Times New Roman" w:hAnsi="Times New Roman"/>
                <w:sz w:val="20"/>
                <w:szCs w:val="20"/>
              </w:rPr>
              <w:t xml:space="preserve"> Умение работать по предложенному учителем плану.</w:t>
            </w:r>
          </w:p>
        </w:tc>
        <w:tc>
          <w:tcPr>
            <w:tcW w:w="2297" w:type="dxa"/>
            <w:gridSpan w:val="12"/>
            <w:tcBorders>
              <w:top w:val="single" w:sz="4" w:space="0" w:color="auto"/>
              <w:right w:val="single" w:sz="4" w:space="0" w:color="auto"/>
            </w:tcBorders>
          </w:tcPr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 xml:space="preserve">Знание, что действие вычитание </w:t>
            </w:r>
            <w:r w:rsidRPr="00AE7F24">
              <w:rPr>
                <w:rFonts w:ascii="Times New Roman" w:hAnsi="Times New Roman"/>
                <w:spacing w:val="-4"/>
                <w:sz w:val="20"/>
                <w:szCs w:val="20"/>
              </w:rPr>
              <w:t>можно проверить сложением и наоборот. Умение решать примеры с комментированием, работать с геометрическим материалом.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</w:tcBorders>
          </w:tcPr>
          <w:p w:rsidR="0076471E" w:rsidRPr="003221B7" w:rsidRDefault="0076471E" w:rsidP="0076471E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Учебник:</w:t>
            </w:r>
          </w:p>
          <w:p w:rsidR="0076471E" w:rsidRPr="003221B7" w:rsidRDefault="0076471E" w:rsidP="0076471E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стр. 86-87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276C56" w:rsidRPr="001767B9" w:rsidRDefault="0076471E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ДЗ – стр. </w:t>
            </w:r>
            <w:r w:rsidR="00276C56" w:rsidRPr="001767B9">
              <w:rPr>
                <w:rFonts w:ascii="Times New Roman" w:hAnsi="Times New Roman"/>
                <w:sz w:val="24"/>
                <w:szCs w:val="24"/>
              </w:rPr>
              <w:t>87, №5,6</w:t>
            </w:r>
          </w:p>
        </w:tc>
        <w:tc>
          <w:tcPr>
            <w:tcW w:w="1840" w:type="dxa"/>
            <w:tcBorders>
              <w:top w:val="single" w:sz="4" w:space="0" w:color="auto"/>
            </w:tcBorders>
          </w:tcPr>
          <w:p w:rsidR="001A44B8" w:rsidRPr="002F582F" w:rsidRDefault="001A44B8" w:rsidP="001A44B8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УИНМ</w:t>
            </w:r>
          </w:p>
          <w:p w:rsidR="001A44B8" w:rsidRPr="002F582F" w:rsidRDefault="001A44B8" w:rsidP="001A44B8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F582F">
              <w:rPr>
                <w:rFonts w:ascii="Times New Roman" w:hAnsi="Times New Roman"/>
                <w:sz w:val="20"/>
                <w:szCs w:val="20"/>
              </w:rPr>
              <w:t>ФР</w:t>
            </w:r>
            <w:proofErr w:type="gramEnd"/>
          </w:p>
          <w:p w:rsidR="00276C56" w:rsidRPr="001767B9" w:rsidRDefault="001A44B8" w:rsidP="001A44B8">
            <w:pPr>
              <w:rPr>
                <w:rFonts w:ascii="Times New Roman" w:hAnsi="Times New Roman"/>
                <w:sz w:val="24"/>
                <w:szCs w:val="24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ИР</w:t>
            </w:r>
          </w:p>
        </w:tc>
      </w:tr>
      <w:tr w:rsidR="00F82A24" w:rsidRPr="001767B9" w:rsidTr="00D82F93">
        <w:trPr>
          <w:trHeight w:val="253"/>
        </w:trPr>
        <w:tc>
          <w:tcPr>
            <w:tcW w:w="519" w:type="dxa"/>
          </w:tcPr>
          <w:p w:rsidR="00276C56" w:rsidRPr="001767B9" w:rsidRDefault="00276C56" w:rsidP="00D82F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lastRenderedPageBreak/>
              <w:t>61.</w:t>
            </w:r>
          </w:p>
        </w:tc>
        <w:tc>
          <w:tcPr>
            <w:tcW w:w="1971" w:type="dxa"/>
            <w:gridSpan w:val="2"/>
          </w:tcPr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>Решение уравнений.</w:t>
            </w:r>
          </w:p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52" w:type="dxa"/>
          </w:tcPr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>Составление и решение обратных задач. Решение уравнений, выражений. Решение задач.</w:t>
            </w:r>
          </w:p>
        </w:tc>
        <w:tc>
          <w:tcPr>
            <w:tcW w:w="1723" w:type="dxa"/>
            <w:tcBorders>
              <w:right w:val="single" w:sz="4" w:space="0" w:color="auto"/>
            </w:tcBorders>
          </w:tcPr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>Внутренняя позиция школьника на уровне положительного отношения к школе;</w:t>
            </w:r>
          </w:p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>способность к самооценке на основе критерия успешности учебной деятельности.</w:t>
            </w:r>
          </w:p>
        </w:tc>
        <w:tc>
          <w:tcPr>
            <w:tcW w:w="2449" w:type="dxa"/>
            <w:gridSpan w:val="13"/>
            <w:tcBorders>
              <w:right w:val="single" w:sz="4" w:space="0" w:color="auto"/>
            </w:tcBorders>
          </w:tcPr>
          <w:p w:rsidR="00276C56" w:rsidRPr="00D93D6F" w:rsidRDefault="00276C56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AE7F24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 w:rsidR="00D93D6F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AE7F24">
              <w:rPr>
                <w:rFonts w:ascii="Times New Roman" w:hAnsi="Times New Roman"/>
                <w:sz w:val="20"/>
                <w:szCs w:val="20"/>
              </w:rPr>
              <w:t>Ориентироваться в  учебнике</w:t>
            </w:r>
            <w:proofErr w:type="gramStart"/>
            <w:r w:rsidRPr="00AE7F24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AE7F24">
              <w:rPr>
                <w:rFonts w:ascii="Times New Roman" w:hAnsi="Times New Roman"/>
                <w:sz w:val="20"/>
                <w:szCs w:val="20"/>
              </w:rPr>
              <w:t xml:space="preserve"> Наблюдать и самостоятельно делать простые выводы.</w:t>
            </w:r>
          </w:p>
          <w:p w:rsidR="00D93D6F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b/>
                <w:sz w:val="20"/>
                <w:szCs w:val="20"/>
              </w:rPr>
              <w:t>К</w:t>
            </w:r>
            <w:r w:rsidR="00D93D6F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AE7F24">
              <w:rPr>
                <w:rFonts w:ascii="Times New Roman" w:hAnsi="Times New Roman"/>
                <w:sz w:val="20"/>
                <w:szCs w:val="20"/>
              </w:rPr>
              <w:t xml:space="preserve">Соблюдать в повседневной жизни нормы речевого этикета и правила общения. </w:t>
            </w:r>
          </w:p>
          <w:p w:rsidR="00276C56" w:rsidRPr="00D93D6F" w:rsidRDefault="00276C56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AE7F24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r w:rsidR="00D93D6F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AE7F24">
              <w:rPr>
                <w:rFonts w:ascii="Times New Roman" w:hAnsi="Times New Roman"/>
                <w:sz w:val="20"/>
                <w:szCs w:val="20"/>
              </w:rPr>
              <w:t xml:space="preserve">Определять цель учебной деятельности с помощью учителя. Самостоятельно организовывать своё рабочее место.                                                                                                                          </w:t>
            </w:r>
          </w:p>
        </w:tc>
        <w:tc>
          <w:tcPr>
            <w:tcW w:w="2394" w:type="dxa"/>
            <w:gridSpan w:val="15"/>
            <w:tcBorders>
              <w:right w:val="single" w:sz="4" w:space="0" w:color="auto"/>
            </w:tcBorders>
          </w:tcPr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 xml:space="preserve">Уметь </w:t>
            </w:r>
            <w:r w:rsidRPr="00AE7F24">
              <w:rPr>
                <w:rFonts w:ascii="Times New Roman" w:hAnsi="Times New Roman"/>
                <w:bCs/>
                <w:color w:val="170E02"/>
                <w:sz w:val="20"/>
                <w:szCs w:val="20"/>
              </w:rPr>
              <w:t xml:space="preserve">определять и формулировать цель </w:t>
            </w:r>
            <w:r w:rsidR="00D93D6F">
              <w:rPr>
                <w:rFonts w:ascii="Times New Roman" w:hAnsi="Times New Roman"/>
                <w:bCs/>
                <w:color w:val="170E02"/>
                <w:sz w:val="20"/>
                <w:szCs w:val="20"/>
              </w:rPr>
              <w:t xml:space="preserve"> </w:t>
            </w:r>
            <w:r w:rsidRPr="00AE7F24">
              <w:rPr>
                <w:rFonts w:ascii="Times New Roman" w:hAnsi="Times New Roman"/>
                <w:bCs/>
                <w:color w:val="170E02"/>
                <w:sz w:val="20"/>
                <w:szCs w:val="20"/>
              </w:rPr>
              <w:t>на уроке с помощью учителя.</w:t>
            </w:r>
            <w:r w:rsidRPr="00AE7F24">
              <w:rPr>
                <w:rFonts w:ascii="Times New Roman" w:hAnsi="Times New Roman"/>
                <w:sz w:val="20"/>
                <w:szCs w:val="20"/>
              </w:rPr>
              <w:t xml:space="preserve"> Проверить знания, полученные на предыдущих уроках. С</w:t>
            </w:r>
            <w:r w:rsidRPr="00AE7F24">
              <w:rPr>
                <w:rStyle w:val="apple-style-span"/>
                <w:rFonts w:ascii="Times New Roman" w:hAnsi="Times New Roman"/>
                <w:sz w:val="20"/>
                <w:szCs w:val="20"/>
                <w:shd w:val="clear" w:color="auto" w:fill="FFFFFF"/>
              </w:rPr>
              <w:t>оотносить результаты проведенного самоконтроля с целями, поставленными при изучении темы, оценивать себя и делать выводы.</w:t>
            </w:r>
          </w:p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76471E" w:rsidRPr="003221B7" w:rsidRDefault="0076471E" w:rsidP="0076471E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Учебник:</w:t>
            </w:r>
          </w:p>
          <w:p w:rsidR="0076471E" w:rsidRPr="003221B7" w:rsidRDefault="0076471E" w:rsidP="0076471E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стр. 88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76471E" w:rsidRPr="003221B7" w:rsidRDefault="0076471E" w:rsidP="0076471E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Проверочные работы: стр. 36-37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76471E" w:rsidRDefault="0076471E" w:rsidP="00D82F93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КИМ: </w:t>
            </w:r>
          </w:p>
          <w:p w:rsidR="0076471E" w:rsidRDefault="0076471E" w:rsidP="00D82F93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стр. 12-13,</w:t>
            </w:r>
          </w:p>
          <w:p w:rsidR="00276C56" w:rsidRPr="001767B9" w:rsidRDefault="0076471E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ДЗ – стр. </w:t>
            </w:r>
            <w:r w:rsidR="00276C56" w:rsidRPr="001767B9">
              <w:rPr>
                <w:rFonts w:ascii="Times New Roman" w:hAnsi="Times New Roman"/>
                <w:sz w:val="24"/>
                <w:szCs w:val="24"/>
              </w:rPr>
              <w:t>88, № 5</w:t>
            </w:r>
          </w:p>
        </w:tc>
        <w:tc>
          <w:tcPr>
            <w:tcW w:w="1840" w:type="dxa"/>
          </w:tcPr>
          <w:p w:rsidR="001A44B8" w:rsidRPr="002F582F" w:rsidRDefault="001A44B8" w:rsidP="001A44B8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УИНМ</w:t>
            </w:r>
          </w:p>
          <w:p w:rsidR="001A44B8" w:rsidRPr="002F582F" w:rsidRDefault="001A44B8" w:rsidP="001A44B8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F582F">
              <w:rPr>
                <w:rFonts w:ascii="Times New Roman" w:hAnsi="Times New Roman"/>
                <w:sz w:val="20"/>
                <w:szCs w:val="20"/>
              </w:rPr>
              <w:t>ФР</w:t>
            </w:r>
            <w:proofErr w:type="gramEnd"/>
          </w:p>
          <w:p w:rsidR="00276C56" w:rsidRPr="001767B9" w:rsidRDefault="001A44B8" w:rsidP="001A44B8">
            <w:pPr>
              <w:rPr>
                <w:rFonts w:ascii="Times New Roman" w:hAnsi="Times New Roman"/>
                <w:sz w:val="24"/>
                <w:szCs w:val="24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ИР</w:t>
            </w:r>
          </w:p>
        </w:tc>
      </w:tr>
      <w:tr w:rsidR="00F82A24" w:rsidRPr="001767B9" w:rsidTr="00D82F93">
        <w:trPr>
          <w:trHeight w:val="253"/>
        </w:trPr>
        <w:tc>
          <w:tcPr>
            <w:tcW w:w="519" w:type="dxa"/>
          </w:tcPr>
          <w:p w:rsidR="00276C56" w:rsidRPr="001767B9" w:rsidRDefault="00276C56" w:rsidP="00D82F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t>62.</w:t>
            </w:r>
          </w:p>
        </w:tc>
        <w:tc>
          <w:tcPr>
            <w:tcW w:w="1971" w:type="dxa"/>
            <w:gridSpan w:val="2"/>
          </w:tcPr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>Решение примеров и задач.</w:t>
            </w:r>
          </w:p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52" w:type="dxa"/>
          </w:tcPr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>Решение  задач, примеров и уравнений. Нахождение периметра многоугольника.</w:t>
            </w:r>
          </w:p>
        </w:tc>
        <w:tc>
          <w:tcPr>
            <w:tcW w:w="1723" w:type="dxa"/>
            <w:tcBorders>
              <w:right w:val="single" w:sz="4" w:space="0" w:color="auto"/>
            </w:tcBorders>
          </w:tcPr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>Учебно-познавательный интерес к новому учебному материалу;</w:t>
            </w:r>
          </w:p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>способность к самооценке на основе критерия успешности учебной деятельности.</w:t>
            </w:r>
          </w:p>
        </w:tc>
        <w:tc>
          <w:tcPr>
            <w:tcW w:w="2449" w:type="dxa"/>
            <w:gridSpan w:val="13"/>
            <w:tcBorders>
              <w:right w:val="single" w:sz="4" w:space="0" w:color="auto"/>
            </w:tcBorders>
          </w:tcPr>
          <w:p w:rsidR="00D93D6F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 w:rsidR="00D93D6F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AE7F24">
              <w:rPr>
                <w:rFonts w:ascii="Times New Roman" w:hAnsi="Times New Roman"/>
                <w:sz w:val="20"/>
                <w:szCs w:val="20"/>
              </w:rPr>
              <w:t xml:space="preserve">Ориентироваться в рисунках, схемах, таблицах, представленных в учебнике. </w:t>
            </w:r>
          </w:p>
          <w:p w:rsidR="00276C56" w:rsidRPr="00D93D6F" w:rsidRDefault="00276C56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AE7F24">
              <w:rPr>
                <w:rFonts w:ascii="Times New Roman" w:hAnsi="Times New Roman"/>
                <w:b/>
                <w:sz w:val="20"/>
                <w:szCs w:val="20"/>
              </w:rPr>
              <w:t>К</w:t>
            </w:r>
            <w:r w:rsidR="00D93D6F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AE7F24">
              <w:rPr>
                <w:rFonts w:ascii="Times New Roman" w:hAnsi="Times New Roman"/>
                <w:sz w:val="20"/>
                <w:szCs w:val="20"/>
              </w:rPr>
              <w:t>Оформлять свои мысли в устной речи. Вступать в диалог.</w:t>
            </w:r>
          </w:p>
          <w:p w:rsidR="00276C56" w:rsidRPr="00D93D6F" w:rsidRDefault="00276C56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AE7F24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r w:rsidR="00D93D6F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AE7F24">
              <w:rPr>
                <w:rFonts w:ascii="Times New Roman" w:hAnsi="Times New Roman"/>
                <w:sz w:val="20"/>
                <w:szCs w:val="20"/>
              </w:rPr>
              <w:t xml:space="preserve">Определять цель учебной деятельности с помощью учителя. </w:t>
            </w:r>
          </w:p>
        </w:tc>
        <w:tc>
          <w:tcPr>
            <w:tcW w:w="2394" w:type="dxa"/>
            <w:gridSpan w:val="15"/>
            <w:tcBorders>
              <w:right w:val="single" w:sz="4" w:space="0" w:color="auto"/>
            </w:tcBorders>
          </w:tcPr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>Планировать свое действие в соответствии с поставленной задачей; вносить необходимые коррективы в действие после его завершения на основе его оценки и учета характера сделанных ошибок; высказывать свое предположение.</w:t>
            </w:r>
          </w:p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>Закреплять</w:t>
            </w:r>
            <w:r w:rsidRPr="00AE7F2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AE7F24">
              <w:rPr>
                <w:rFonts w:ascii="Times New Roman" w:hAnsi="Times New Roman"/>
                <w:i/>
                <w:sz w:val="20"/>
                <w:szCs w:val="20"/>
              </w:rPr>
              <w:t>и</w:t>
            </w:r>
            <w:r w:rsidRPr="00AE7F24">
              <w:rPr>
                <w:rFonts w:ascii="Times New Roman" w:hAnsi="Times New Roman"/>
                <w:sz w:val="20"/>
                <w:szCs w:val="20"/>
              </w:rPr>
              <w:t>зученные на предыдущих уроках приёмы сложения и вычитания, умение  решать простые и составные задачи, сравнивать именованные числа; развивать навыки счёта, мышление.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76471E" w:rsidRPr="003221B7" w:rsidRDefault="0076471E" w:rsidP="0076471E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Учебник:</w:t>
            </w:r>
          </w:p>
          <w:p w:rsidR="0076471E" w:rsidRPr="003221B7" w:rsidRDefault="0076471E" w:rsidP="0076471E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стр. 89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76471E" w:rsidRPr="003221B7" w:rsidRDefault="0076471E" w:rsidP="0076471E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Тетрадь:</w:t>
            </w:r>
          </w:p>
          <w:p w:rsidR="0076471E" w:rsidRPr="003221B7" w:rsidRDefault="0076471E" w:rsidP="0076471E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стр. </w:t>
            </w:r>
            <w:r>
              <w:rPr>
                <w:rFonts w:ascii="Times New Roman" w:hAnsi="Times New Roman"/>
                <w:sz w:val="20"/>
              </w:rPr>
              <w:t>78, № 1-4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276C56" w:rsidRPr="001767B9" w:rsidRDefault="0076471E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ДЗ – стр. </w:t>
            </w:r>
            <w:r w:rsidR="00276C56" w:rsidRPr="001767B9">
              <w:rPr>
                <w:rFonts w:ascii="Times New Roman" w:hAnsi="Times New Roman"/>
                <w:sz w:val="24"/>
                <w:szCs w:val="24"/>
              </w:rPr>
              <w:t>89, №5,6</w:t>
            </w:r>
          </w:p>
        </w:tc>
        <w:tc>
          <w:tcPr>
            <w:tcW w:w="1840" w:type="dxa"/>
          </w:tcPr>
          <w:p w:rsidR="001A44B8" w:rsidRPr="00E025AB" w:rsidRDefault="001A44B8" w:rsidP="001A44B8">
            <w:pPr>
              <w:pStyle w:val="afb"/>
              <w:rPr>
                <w:rFonts w:ascii="Times New Roman" w:hAnsi="Times New Roman"/>
              </w:rPr>
            </w:pPr>
            <w:r w:rsidRPr="00E025AB">
              <w:rPr>
                <w:rFonts w:ascii="Times New Roman" w:hAnsi="Times New Roman"/>
              </w:rPr>
              <w:t>УОСЗ</w:t>
            </w:r>
          </w:p>
          <w:p w:rsidR="001A44B8" w:rsidRPr="00E025AB" w:rsidRDefault="001A44B8" w:rsidP="001A44B8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025AB">
              <w:rPr>
                <w:rFonts w:ascii="Times New Roman" w:hAnsi="Times New Roman"/>
                <w:sz w:val="20"/>
                <w:szCs w:val="20"/>
              </w:rPr>
              <w:t>ФР</w:t>
            </w:r>
            <w:proofErr w:type="gramEnd"/>
          </w:p>
          <w:p w:rsidR="001A44B8" w:rsidRPr="002F582F" w:rsidRDefault="001A44B8" w:rsidP="001A44B8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ИР</w:t>
            </w:r>
          </w:p>
          <w:p w:rsidR="00276C56" w:rsidRPr="001767B9" w:rsidRDefault="00276C56" w:rsidP="00D82F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A24" w:rsidRPr="001767B9" w:rsidTr="00D82F93">
        <w:trPr>
          <w:trHeight w:val="253"/>
        </w:trPr>
        <w:tc>
          <w:tcPr>
            <w:tcW w:w="519" w:type="dxa"/>
          </w:tcPr>
          <w:p w:rsidR="00276C56" w:rsidRPr="001767B9" w:rsidRDefault="00276C56" w:rsidP="00D82F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t>63.</w:t>
            </w:r>
          </w:p>
        </w:tc>
        <w:tc>
          <w:tcPr>
            <w:tcW w:w="1971" w:type="dxa"/>
            <w:gridSpan w:val="2"/>
          </w:tcPr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>Решение задач изученных видов.</w:t>
            </w:r>
          </w:p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52" w:type="dxa"/>
          </w:tcPr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 xml:space="preserve">Решение  задач, примеров и уравнений. </w:t>
            </w:r>
          </w:p>
        </w:tc>
        <w:tc>
          <w:tcPr>
            <w:tcW w:w="1723" w:type="dxa"/>
            <w:tcBorders>
              <w:right w:val="single" w:sz="4" w:space="0" w:color="auto"/>
            </w:tcBorders>
          </w:tcPr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>Развитие мотивов учебной деятельности и формирование личностного смысла учения.</w:t>
            </w:r>
          </w:p>
        </w:tc>
        <w:tc>
          <w:tcPr>
            <w:tcW w:w="2449" w:type="dxa"/>
            <w:gridSpan w:val="13"/>
            <w:tcBorders>
              <w:right w:val="single" w:sz="4" w:space="0" w:color="auto"/>
            </w:tcBorders>
          </w:tcPr>
          <w:p w:rsidR="00276C56" w:rsidRPr="00D93D6F" w:rsidRDefault="00276C56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AE7F24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 w:rsidR="00D93D6F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AE7F24">
              <w:rPr>
                <w:rFonts w:ascii="Times New Roman" w:hAnsi="Times New Roman"/>
                <w:sz w:val="20"/>
                <w:szCs w:val="20"/>
              </w:rPr>
              <w:t xml:space="preserve">Осуществлять поиск необходимой информации для выполнения учебных заданий. </w:t>
            </w:r>
          </w:p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>Наблюдать и самостоятельно делать простые выводы.</w:t>
            </w:r>
          </w:p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К</w:t>
            </w:r>
            <w:r w:rsidR="00D93D6F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AE7F24">
              <w:rPr>
                <w:rFonts w:ascii="Times New Roman" w:hAnsi="Times New Roman"/>
                <w:sz w:val="20"/>
                <w:szCs w:val="20"/>
              </w:rPr>
              <w:t xml:space="preserve">Оформлять свои мысли в устной речи. Сотрудничать с товарищами при выполнении заданий в паре. </w:t>
            </w:r>
          </w:p>
          <w:p w:rsidR="00276C56" w:rsidRPr="00D93D6F" w:rsidRDefault="00276C56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AE7F24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r w:rsidR="00D93D6F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AE7F24">
              <w:rPr>
                <w:rFonts w:ascii="Times New Roman" w:hAnsi="Times New Roman"/>
                <w:sz w:val="20"/>
                <w:szCs w:val="20"/>
              </w:rPr>
              <w:t>Осуществлять само и взаимопроверку работ.</w:t>
            </w:r>
          </w:p>
        </w:tc>
        <w:tc>
          <w:tcPr>
            <w:tcW w:w="2394" w:type="dxa"/>
            <w:gridSpan w:val="15"/>
            <w:tcBorders>
              <w:right w:val="single" w:sz="4" w:space="0" w:color="auto"/>
            </w:tcBorders>
          </w:tcPr>
          <w:p w:rsidR="00276C56" w:rsidRPr="00AE7F24" w:rsidRDefault="00276C56" w:rsidP="00D82F93">
            <w:pPr>
              <w:pStyle w:val="afb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E7F24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Закрепить ранее полученные навыки</w:t>
            </w:r>
          </w:p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AE7F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Уметь пользоваться вычислительными навыками, решать задачи и выражения изученных видов, уравнения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76471E" w:rsidRPr="003221B7" w:rsidRDefault="0076471E" w:rsidP="0076471E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Учебник:</w:t>
            </w:r>
          </w:p>
          <w:p w:rsidR="0076471E" w:rsidRPr="003221B7" w:rsidRDefault="0076471E" w:rsidP="0076471E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стр. 90-91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76471E" w:rsidRPr="003221B7" w:rsidRDefault="0076471E" w:rsidP="0076471E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Тетрадь:</w:t>
            </w:r>
          </w:p>
          <w:p w:rsidR="0076471E" w:rsidRPr="003221B7" w:rsidRDefault="0076471E" w:rsidP="0076471E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стр. </w:t>
            </w:r>
            <w:r>
              <w:rPr>
                <w:rFonts w:ascii="Times New Roman" w:hAnsi="Times New Roman"/>
                <w:sz w:val="20"/>
              </w:rPr>
              <w:t>79, № 5-7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76471E" w:rsidRDefault="0076471E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ДЗ – стр. </w:t>
            </w:r>
            <w:r w:rsidR="00276C56" w:rsidRPr="001767B9">
              <w:rPr>
                <w:rFonts w:ascii="Times New Roman" w:hAnsi="Times New Roman"/>
                <w:sz w:val="24"/>
                <w:szCs w:val="24"/>
              </w:rPr>
              <w:t>91,</w:t>
            </w:r>
          </w:p>
          <w:p w:rsidR="00276C56" w:rsidRPr="001767B9" w:rsidRDefault="00276C56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t>№ 10,11</w:t>
            </w:r>
          </w:p>
        </w:tc>
        <w:tc>
          <w:tcPr>
            <w:tcW w:w="1840" w:type="dxa"/>
          </w:tcPr>
          <w:p w:rsidR="001A44B8" w:rsidRPr="00E025AB" w:rsidRDefault="001A44B8" w:rsidP="001A44B8">
            <w:pPr>
              <w:pStyle w:val="afb"/>
              <w:rPr>
                <w:rFonts w:ascii="Times New Roman" w:hAnsi="Times New Roman"/>
              </w:rPr>
            </w:pPr>
            <w:r w:rsidRPr="00E025AB">
              <w:rPr>
                <w:rFonts w:ascii="Times New Roman" w:hAnsi="Times New Roman"/>
              </w:rPr>
              <w:t>УОСЗ</w:t>
            </w:r>
          </w:p>
          <w:p w:rsidR="001A44B8" w:rsidRPr="00E025AB" w:rsidRDefault="001A44B8" w:rsidP="001A44B8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025AB">
              <w:rPr>
                <w:rFonts w:ascii="Times New Roman" w:hAnsi="Times New Roman"/>
                <w:sz w:val="20"/>
                <w:szCs w:val="20"/>
              </w:rPr>
              <w:t>ФР</w:t>
            </w:r>
            <w:proofErr w:type="gramEnd"/>
          </w:p>
          <w:p w:rsidR="001A44B8" w:rsidRPr="002F582F" w:rsidRDefault="001A44B8" w:rsidP="001A44B8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ИР</w:t>
            </w:r>
          </w:p>
          <w:p w:rsidR="00276C56" w:rsidRPr="001767B9" w:rsidRDefault="000C7436" w:rsidP="00D82F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РГ</w:t>
            </w:r>
          </w:p>
        </w:tc>
      </w:tr>
      <w:tr w:rsidR="00F82A24" w:rsidRPr="001767B9" w:rsidTr="00D82F93">
        <w:trPr>
          <w:trHeight w:val="429"/>
        </w:trPr>
        <w:tc>
          <w:tcPr>
            <w:tcW w:w="519" w:type="dxa"/>
            <w:tcBorders>
              <w:bottom w:val="single" w:sz="4" w:space="0" w:color="auto"/>
            </w:tcBorders>
          </w:tcPr>
          <w:p w:rsidR="00276C56" w:rsidRPr="001767B9" w:rsidRDefault="00276C56" w:rsidP="00D82F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lastRenderedPageBreak/>
              <w:t>64.</w:t>
            </w:r>
          </w:p>
        </w:tc>
        <w:tc>
          <w:tcPr>
            <w:tcW w:w="1971" w:type="dxa"/>
            <w:gridSpan w:val="2"/>
            <w:tcBorders>
              <w:bottom w:val="single" w:sz="4" w:space="0" w:color="auto"/>
            </w:tcBorders>
          </w:tcPr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>Закрепление. Решение примеров и задач.</w:t>
            </w:r>
          </w:p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2" w:type="dxa"/>
            <w:tcBorders>
              <w:bottom w:val="single" w:sz="4" w:space="0" w:color="auto"/>
            </w:tcBorders>
          </w:tcPr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>Решение  задач, примеров и уравнений.</w:t>
            </w:r>
          </w:p>
        </w:tc>
        <w:tc>
          <w:tcPr>
            <w:tcW w:w="1723" w:type="dxa"/>
            <w:tcBorders>
              <w:bottom w:val="single" w:sz="4" w:space="0" w:color="auto"/>
              <w:right w:val="single" w:sz="4" w:space="0" w:color="auto"/>
            </w:tcBorders>
          </w:tcPr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>Учебно-познавательный интерес к новому учебному материалу;</w:t>
            </w:r>
          </w:p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>способность к самооценке на основе критерия успешности учебной деятельности.</w:t>
            </w:r>
          </w:p>
        </w:tc>
        <w:tc>
          <w:tcPr>
            <w:tcW w:w="2449" w:type="dxa"/>
            <w:gridSpan w:val="13"/>
            <w:tcBorders>
              <w:bottom w:val="single" w:sz="4" w:space="0" w:color="auto"/>
              <w:right w:val="single" w:sz="4" w:space="0" w:color="auto"/>
            </w:tcBorders>
          </w:tcPr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 w:rsidR="00D93D6F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AE7F24">
              <w:rPr>
                <w:rFonts w:ascii="Times New Roman" w:hAnsi="Times New Roman"/>
                <w:sz w:val="20"/>
                <w:szCs w:val="20"/>
              </w:rPr>
              <w:t xml:space="preserve">Умение ориентироваться в своей системе знаний: отличать новое от уже </w:t>
            </w:r>
            <w:proofErr w:type="gramStart"/>
            <w:r w:rsidRPr="00AE7F24">
              <w:rPr>
                <w:rFonts w:ascii="Times New Roman" w:hAnsi="Times New Roman"/>
                <w:sz w:val="20"/>
                <w:szCs w:val="20"/>
              </w:rPr>
              <w:t>известного</w:t>
            </w:r>
            <w:proofErr w:type="gramEnd"/>
          </w:p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b/>
                <w:sz w:val="20"/>
                <w:szCs w:val="20"/>
              </w:rPr>
              <w:t>К</w:t>
            </w:r>
            <w:r w:rsidR="00D93D6F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AE7F24">
              <w:rPr>
                <w:rFonts w:ascii="Times New Roman" w:hAnsi="Times New Roman"/>
                <w:sz w:val="20"/>
                <w:szCs w:val="20"/>
              </w:rPr>
              <w:t>Умение слушать и понимать речь других.</w:t>
            </w:r>
          </w:p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r w:rsidR="00D93D6F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AE7F24">
              <w:rPr>
                <w:rFonts w:ascii="Times New Roman" w:hAnsi="Times New Roman"/>
                <w:sz w:val="20"/>
                <w:szCs w:val="20"/>
              </w:rPr>
              <w:t xml:space="preserve"> Умение работать по предложенному учителем плану.</w:t>
            </w:r>
          </w:p>
        </w:tc>
        <w:tc>
          <w:tcPr>
            <w:tcW w:w="2394" w:type="dxa"/>
            <w:gridSpan w:val="15"/>
            <w:tcBorders>
              <w:bottom w:val="single" w:sz="4" w:space="0" w:color="auto"/>
              <w:right w:val="single" w:sz="4" w:space="0" w:color="auto"/>
            </w:tcBorders>
          </w:tcPr>
          <w:p w:rsidR="00276C56" w:rsidRPr="00AE7F24" w:rsidRDefault="00276C56" w:rsidP="00D82F93">
            <w:pPr>
              <w:pStyle w:val="afb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E7F24">
              <w:rPr>
                <w:rFonts w:ascii="Times New Roman" w:hAnsi="Times New Roman"/>
                <w:sz w:val="20"/>
                <w:szCs w:val="20"/>
              </w:rPr>
              <w:t xml:space="preserve">Уметь ориентироваться в своей системе знаний: отличать новое от уже известного с помощью учителя; добывать новые знания: находить ответы на вопросы, используя учебник, свой жизненный опыт и информацию, полученную на уроке. </w:t>
            </w:r>
            <w:r w:rsidRPr="00AE7F24">
              <w:rPr>
                <w:rFonts w:ascii="Times New Roman" w:hAnsi="Times New Roman"/>
                <w:color w:val="000000"/>
                <w:sz w:val="20"/>
                <w:szCs w:val="20"/>
              </w:rPr>
              <w:t>Формировать</w:t>
            </w:r>
            <w:r w:rsidRPr="00AE7F2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r w:rsidRPr="00AE7F24">
              <w:rPr>
                <w:rFonts w:ascii="Times New Roman" w:hAnsi="Times New Roman"/>
                <w:color w:val="000000"/>
                <w:sz w:val="20"/>
                <w:szCs w:val="20"/>
              </w:rPr>
              <w:t>умение  решать задачи</w:t>
            </w:r>
            <w:proofErr w:type="gramStart"/>
            <w:r w:rsidRPr="00AE7F2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;</w:t>
            </w:r>
            <w:proofErr w:type="gramEnd"/>
            <w:r w:rsidRPr="00AE7F2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развивать вычислительные навыки; закреплять умение  решать уравнения и задачи изученных видов; развивать логическое мышление, внимание, наблюдательность. </w:t>
            </w:r>
          </w:p>
        </w:tc>
        <w:tc>
          <w:tcPr>
            <w:tcW w:w="2120" w:type="dxa"/>
            <w:tcBorders>
              <w:left w:val="single" w:sz="4" w:space="0" w:color="auto"/>
              <w:bottom w:val="single" w:sz="4" w:space="0" w:color="auto"/>
            </w:tcBorders>
          </w:tcPr>
          <w:p w:rsidR="0076471E" w:rsidRPr="003221B7" w:rsidRDefault="0076471E" w:rsidP="0076471E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Учебник:</w:t>
            </w:r>
          </w:p>
          <w:p w:rsidR="0076471E" w:rsidRPr="003221B7" w:rsidRDefault="0076471E" w:rsidP="0076471E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стр. 92-93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76471E" w:rsidRPr="003221B7" w:rsidRDefault="0076471E" w:rsidP="0076471E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Тетрадь:</w:t>
            </w:r>
          </w:p>
          <w:p w:rsidR="0076471E" w:rsidRPr="003221B7" w:rsidRDefault="0076471E" w:rsidP="0076471E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стр</w:t>
            </w:r>
            <w:r>
              <w:rPr>
                <w:rFonts w:ascii="Times New Roman" w:hAnsi="Times New Roman"/>
                <w:sz w:val="20"/>
              </w:rPr>
              <w:t>. 80, № 8-10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276C56" w:rsidRPr="001767B9" w:rsidRDefault="0076471E" w:rsidP="0076471E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ДЗ – стр. </w:t>
            </w:r>
            <w:r w:rsidR="00276C56" w:rsidRPr="001767B9">
              <w:rPr>
                <w:rFonts w:ascii="Times New Roman" w:hAnsi="Times New Roman"/>
                <w:sz w:val="24"/>
                <w:szCs w:val="24"/>
              </w:rPr>
              <w:t xml:space="preserve">93, </w:t>
            </w:r>
          </w:p>
          <w:p w:rsidR="00276C56" w:rsidRPr="001767B9" w:rsidRDefault="00276C56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t>№24, 29</w:t>
            </w:r>
          </w:p>
        </w:tc>
        <w:tc>
          <w:tcPr>
            <w:tcW w:w="1840" w:type="dxa"/>
            <w:tcBorders>
              <w:bottom w:val="single" w:sz="4" w:space="0" w:color="auto"/>
            </w:tcBorders>
          </w:tcPr>
          <w:p w:rsidR="001A44B8" w:rsidRPr="00E025AB" w:rsidRDefault="001A44B8" w:rsidP="001A44B8">
            <w:pPr>
              <w:pStyle w:val="afb"/>
              <w:rPr>
                <w:rFonts w:ascii="Times New Roman" w:hAnsi="Times New Roman"/>
              </w:rPr>
            </w:pPr>
            <w:r w:rsidRPr="00E025AB">
              <w:rPr>
                <w:rFonts w:ascii="Times New Roman" w:hAnsi="Times New Roman"/>
              </w:rPr>
              <w:t>УОСЗ</w:t>
            </w:r>
          </w:p>
          <w:p w:rsidR="001A44B8" w:rsidRPr="00E025AB" w:rsidRDefault="001A44B8" w:rsidP="001A44B8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025AB">
              <w:rPr>
                <w:rFonts w:ascii="Times New Roman" w:hAnsi="Times New Roman"/>
                <w:sz w:val="20"/>
                <w:szCs w:val="20"/>
              </w:rPr>
              <w:t>ФР</w:t>
            </w:r>
            <w:proofErr w:type="gramEnd"/>
          </w:p>
          <w:p w:rsidR="001A44B8" w:rsidRPr="002F582F" w:rsidRDefault="001A44B8" w:rsidP="001A44B8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ИР</w:t>
            </w:r>
          </w:p>
          <w:p w:rsidR="00276C56" w:rsidRPr="001767B9" w:rsidRDefault="000C7436" w:rsidP="00D82F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РП</w:t>
            </w:r>
          </w:p>
        </w:tc>
      </w:tr>
      <w:tr w:rsidR="00276C56" w:rsidRPr="001767B9" w:rsidTr="00D82F93">
        <w:trPr>
          <w:trHeight w:val="296"/>
        </w:trPr>
        <w:tc>
          <w:tcPr>
            <w:tcW w:w="16268" w:type="dxa"/>
            <w:gridSpan w:val="35"/>
            <w:tcBorders>
              <w:top w:val="single" w:sz="4" w:space="0" w:color="auto"/>
            </w:tcBorders>
          </w:tcPr>
          <w:p w:rsidR="00276C56" w:rsidRPr="001767B9" w:rsidRDefault="00276C56" w:rsidP="00D82F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t>Числа от 1 до 100. Письменные приёмы (22 часа)</w:t>
            </w:r>
          </w:p>
        </w:tc>
      </w:tr>
      <w:tr w:rsidR="00F82A24" w:rsidRPr="001767B9" w:rsidTr="00D82F93">
        <w:trPr>
          <w:trHeight w:val="253"/>
        </w:trPr>
        <w:tc>
          <w:tcPr>
            <w:tcW w:w="519" w:type="dxa"/>
          </w:tcPr>
          <w:p w:rsidR="00D93D6F" w:rsidRPr="001767B9" w:rsidRDefault="00D93D6F" w:rsidP="00D82F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t>65.</w:t>
            </w:r>
          </w:p>
        </w:tc>
        <w:tc>
          <w:tcPr>
            <w:tcW w:w="1971" w:type="dxa"/>
            <w:gridSpan w:val="2"/>
          </w:tcPr>
          <w:p w:rsidR="00D93D6F" w:rsidRPr="00AF739E" w:rsidRDefault="00D93D6F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sz w:val="20"/>
                <w:szCs w:val="20"/>
              </w:rPr>
              <w:t>Письменный приём сложения вида 45+23.</w:t>
            </w:r>
          </w:p>
          <w:p w:rsidR="00D93D6F" w:rsidRPr="00AF739E" w:rsidRDefault="00D93D6F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3252" w:type="dxa"/>
          </w:tcPr>
          <w:p w:rsidR="00D93D6F" w:rsidRPr="00AF739E" w:rsidRDefault="00D93D6F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sz w:val="20"/>
                <w:szCs w:val="20"/>
              </w:rPr>
              <w:t>Письменный приём сложения двузначных чисел. Решение  задач по действиям.</w:t>
            </w:r>
          </w:p>
        </w:tc>
        <w:tc>
          <w:tcPr>
            <w:tcW w:w="1960" w:type="dxa"/>
            <w:gridSpan w:val="13"/>
            <w:tcBorders>
              <w:right w:val="single" w:sz="4" w:space="0" w:color="auto"/>
            </w:tcBorders>
          </w:tcPr>
          <w:p w:rsidR="00D93D6F" w:rsidRPr="00AF739E" w:rsidRDefault="00D93D6F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sz w:val="20"/>
                <w:szCs w:val="20"/>
              </w:rPr>
              <w:t>Внутренняя позиция школьника на уровне положительного отношения к школе;</w:t>
            </w:r>
          </w:p>
          <w:p w:rsidR="00D93D6F" w:rsidRPr="00AF739E" w:rsidRDefault="00D93D6F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sz w:val="20"/>
                <w:szCs w:val="20"/>
              </w:rPr>
              <w:t>способность к самооценке на основе критерия успешности учебной деятельности.</w:t>
            </w:r>
          </w:p>
        </w:tc>
        <w:tc>
          <w:tcPr>
            <w:tcW w:w="2372" w:type="dxa"/>
            <w:gridSpan w:val="7"/>
            <w:tcBorders>
              <w:right w:val="single" w:sz="4" w:space="0" w:color="auto"/>
            </w:tcBorders>
          </w:tcPr>
          <w:p w:rsidR="00D93D6F" w:rsidRPr="00AF739E" w:rsidRDefault="00D93D6F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 w:rsidR="00AF739E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AF739E">
              <w:rPr>
                <w:rFonts w:ascii="Times New Roman" w:hAnsi="Times New Roman"/>
                <w:sz w:val="20"/>
                <w:szCs w:val="20"/>
              </w:rPr>
              <w:t>Умение находить ответы на вопросы, используя учебник, иллюстрации</w:t>
            </w:r>
          </w:p>
          <w:p w:rsidR="00D93D6F" w:rsidRPr="00AF739E" w:rsidRDefault="00AF739E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К. </w:t>
            </w:r>
            <w:r w:rsidR="00D93D6F" w:rsidRPr="00AF739E">
              <w:rPr>
                <w:rFonts w:ascii="Times New Roman" w:hAnsi="Times New Roman"/>
                <w:sz w:val="20"/>
                <w:szCs w:val="20"/>
              </w:rPr>
              <w:t>Умение договариваться, находить общее решение</w:t>
            </w:r>
          </w:p>
          <w:p w:rsidR="00D93D6F" w:rsidRPr="00AF739E" w:rsidRDefault="00D93D6F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r w:rsidR="00AF739E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AF739E">
              <w:rPr>
                <w:rFonts w:ascii="Times New Roman" w:hAnsi="Times New Roman"/>
                <w:sz w:val="20"/>
                <w:szCs w:val="20"/>
              </w:rPr>
              <w:t xml:space="preserve">Волевая </w:t>
            </w:r>
            <w:proofErr w:type="spellStart"/>
            <w:r w:rsidRPr="00AF739E">
              <w:rPr>
                <w:rFonts w:ascii="Times New Roman" w:hAnsi="Times New Roman"/>
                <w:sz w:val="20"/>
                <w:szCs w:val="20"/>
              </w:rPr>
              <w:t>саморегуляция</w:t>
            </w:r>
            <w:proofErr w:type="spellEnd"/>
            <w:r w:rsidRPr="00AF739E">
              <w:rPr>
                <w:rFonts w:ascii="Times New Roman" w:hAnsi="Times New Roman"/>
                <w:sz w:val="20"/>
                <w:szCs w:val="20"/>
              </w:rPr>
              <w:t>. Оценка качества и уровня усвоения материала.</w:t>
            </w:r>
          </w:p>
        </w:tc>
        <w:tc>
          <w:tcPr>
            <w:tcW w:w="2234" w:type="dxa"/>
            <w:gridSpan w:val="9"/>
            <w:tcBorders>
              <w:right w:val="single" w:sz="4" w:space="0" w:color="auto"/>
            </w:tcBorders>
          </w:tcPr>
          <w:p w:rsidR="00D93D6F" w:rsidRPr="00AF739E" w:rsidRDefault="00D93D6F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sz w:val="20"/>
                <w:szCs w:val="20"/>
              </w:rPr>
              <w:t>Умение пользоваться вычислительными навыками, решать задачи и выражения изученных видов, уравнения.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7F742D" w:rsidRPr="003221B7" w:rsidRDefault="007F742D" w:rsidP="007F742D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Учебник:</w:t>
            </w:r>
          </w:p>
          <w:p w:rsidR="007F742D" w:rsidRPr="003221B7" w:rsidRDefault="007F742D" w:rsidP="007F742D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стр. 4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7F742D" w:rsidRPr="003221B7" w:rsidRDefault="007F742D" w:rsidP="007F742D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Тетрадь:</w:t>
            </w:r>
          </w:p>
          <w:p w:rsidR="007F742D" w:rsidRPr="003221B7" w:rsidRDefault="007F742D" w:rsidP="007F742D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стр. </w:t>
            </w:r>
            <w:r>
              <w:rPr>
                <w:rFonts w:ascii="Times New Roman" w:hAnsi="Times New Roman"/>
                <w:sz w:val="20"/>
              </w:rPr>
              <w:t>4-5, № 1-7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D93D6F" w:rsidRPr="001767B9" w:rsidRDefault="007F742D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ДЗ – стр. </w:t>
            </w:r>
            <w:r w:rsidR="00D93D6F" w:rsidRPr="001767B9">
              <w:rPr>
                <w:rFonts w:ascii="Times New Roman" w:hAnsi="Times New Roman"/>
                <w:sz w:val="24"/>
                <w:szCs w:val="24"/>
              </w:rPr>
              <w:t>4, № 3</w:t>
            </w:r>
          </w:p>
        </w:tc>
        <w:tc>
          <w:tcPr>
            <w:tcW w:w="1840" w:type="dxa"/>
          </w:tcPr>
          <w:p w:rsidR="00407DC0" w:rsidRPr="002F582F" w:rsidRDefault="00407DC0" w:rsidP="00407DC0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УИНМ</w:t>
            </w:r>
          </w:p>
          <w:p w:rsidR="00407DC0" w:rsidRPr="002F582F" w:rsidRDefault="00407DC0" w:rsidP="00407DC0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F582F">
              <w:rPr>
                <w:rFonts w:ascii="Times New Roman" w:hAnsi="Times New Roman"/>
                <w:sz w:val="20"/>
                <w:szCs w:val="20"/>
              </w:rPr>
              <w:t>ФР</w:t>
            </w:r>
            <w:proofErr w:type="gramEnd"/>
          </w:p>
          <w:p w:rsidR="00D93D6F" w:rsidRPr="001767B9" w:rsidRDefault="00407DC0" w:rsidP="00407DC0">
            <w:pPr>
              <w:rPr>
                <w:rFonts w:ascii="Times New Roman" w:hAnsi="Times New Roman"/>
                <w:sz w:val="24"/>
                <w:szCs w:val="24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ИР</w:t>
            </w:r>
          </w:p>
        </w:tc>
      </w:tr>
      <w:tr w:rsidR="00F82A24" w:rsidRPr="001767B9" w:rsidTr="00D82F93">
        <w:trPr>
          <w:trHeight w:val="416"/>
        </w:trPr>
        <w:tc>
          <w:tcPr>
            <w:tcW w:w="519" w:type="dxa"/>
          </w:tcPr>
          <w:p w:rsidR="00D93D6F" w:rsidRPr="001767B9" w:rsidRDefault="00D93D6F" w:rsidP="00D82F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t>66.</w:t>
            </w:r>
          </w:p>
        </w:tc>
        <w:tc>
          <w:tcPr>
            <w:tcW w:w="1971" w:type="dxa"/>
            <w:gridSpan w:val="2"/>
          </w:tcPr>
          <w:p w:rsidR="00D93D6F" w:rsidRPr="00AF739E" w:rsidRDefault="00D93D6F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sz w:val="20"/>
                <w:szCs w:val="20"/>
              </w:rPr>
              <w:t>Письменные приёмы вычитания вида 57-26.</w:t>
            </w:r>
          </w:p>
          <w:p w:rsidR="00D93D6F" w:rsidRPr="00AF739E" w:rsidRDefault="00D93D6F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52" w:type="dxa"/>
          </w:tcPr>
          <w:p w:rsidR="00D93D6F" w:rsidRPr="00AF739E" w:rsidRDefault="00D93D6F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sz w:val="20"/>
                <w:szCs w:val="20"/>
              </w:rPr>
              <w:t>Письменный приём вычитания двухзначных чисел. Способы проверки правильности вычислений.</w:t>
            </w:r>
          </w:p>
        </w:tc>
        <w:tc>
          <w:tcPr>
            <w:tcW w:w="1960" w:type="dxa"/>
            <w:gridSpan w:val="13"/>
            <w:tcBorders>
              <w:right w:val="single" w:sz="4" w:space="0" w:color="auto"/>
            </w:tcBorders>
          </w:tcPr>
          <w:p w:rsidR="00D93D6F" w:rsidRPr="00AF739E" w:rsidRDefault="00D93D6F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sz w:val="20"/>
                <w:szCs w:val="20"/>
              </w:rPr>
              <w:t xml:space="preserve">Осознают внутреннюю позицию школьника на </w:t>
            </w:r>
            <w:r w:rsidRPr="00AF739E">
              <w:rPr>
                <w:rFonts w:ascii="Times New Roman" w:hAnsi="Times New Roman"/>
                <w:sz w:val="20"/>
                <w:szCs w:val="20"/>
              </w:rPr>
              <w:lastRenderedPageBreak/>
              <w:t>основе положительного отношения к школе; развивают навыки сотрудничества в разных ситуациях</w:t>
            </w:r>
          </w:p>
        </w:tc>
        <w:tc>
          <w:tcPr>
            <w:tcW w:w="2372" w:type="dxa"/>
            <w:gridSpan w:val="7"/>
            <w:tcBorders>
              <w:right w:val="single" w:sz="4" w:space="0" w:color="auto"/>
            </w:tcBorders>
          </w:tcPr>
          <w:p w:rsidR="00D93D6F" w:rsidRPr="00AF739E" w:rsidRDefault="00AF739E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П. </w:t>
            </w:r>
            <w:r w:rsidR="00D93D6F" w:rsidRPr="00AF739E">
              <w:rPr>
                <w:rFonts w:ascii="Times New Roman" w:hAnsi="Times New Roman"/>
                <w:sz w:val="20"/>
                <w:szCs w:val="20"/>
              </w:rPr>
              <w:t xml:space="preserve">Осуществлять поиск необходимой информации для выполнения учебных </w:t>
            </w:r>
            <w:r w:rsidR="00D93D6F" w:rsidRPr="00AF739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заданий. </w:t>
            </w:r>
          </w:p>
          <w:p w:rsidR="00D93D6F" w:rsidRPr="00AF739E" w:rsidRDefault="00D93D6F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sz w:val="20"/>
                <w:szCs w:val="20"/>
              </w:rPr>
              <w:t>Наблюдать и самостоятельно делать простые выводы.</w:t>
            </w:r>
          </w:p>
          <w:p w:rsidR="00D93D6F" w:rsidRPr="00AF739E" w:rsidRDefault="00D93D6F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b/>
                <w:sz w:val="20"/>
                <w:szCs w:val="20"/>
              </w:rPr>
              <w:t>К</w:t>
            </w:r>
            <w:r w:rsidR="00AF739E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AF739E">
              <w:rPr>
                <w:rFonts w:ascii="Times New Roman" w:hAnsi="Times New Roman"/>
                <w:sz w:val="20"/>
                <w:szCs w:val="20"/>
              </w:rPr>
              <w:t xml:space="preserve">Оформлять свои мысли в устной речи. Сотрудничать с товарищами при выполнении заданий в паре. </w:t>
            </w:r>
          </w:p>
          <w:p w:rsidR="00D93D6F" w:rsidRPr="00AF739E" w:rsidRDefault="00D93D6F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AF739E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r w:rsidR="00AF739E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AF739E">
              <w:rPr>
                <w:rFonts w:ascii="Times New Roman" w:hAnsi="Times New Roman"/>
                <w:sz w:val="20"/>
                <w:szCs w:val="20"/>
              </w:rPr>
              <w:t>Осуществлять само и взаимопроверку работ.</w:t>
            </w:r>
          </w:p>
        </w:tc>
        <w:tc>
          <w:tcPr>
            <w:tcW w:w="2234" w:type="dxa"/>
            <w:gridSpan w:val="9"/>
            <w:tcBorders>
              <w:right w:val="single" w:sz="4" w:space="0" w:color="auto"/>
            </w:tcBorders>
          </w:tcPr>
          <w:p w:rsidR="00D93D6F" w:rsidRPr="00AF739E" w:rsidRDefault="00D93D6F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Знание письменных приемов вычитания двузначных чисел без перехода через </w:t>
            </w:r>
            <w:r w:rsidRPr="00AF739E">
              <w:rPr>
                <w:rFonts w:ascii="Times New Roman" w:hAnsi="Times New Roman"/>
                <w:sz w:val="20"/>
                <w:szCs w:val="20"/>
              </w:rPr>
              <w:lastRenderedPageBreak/>
              <w:t>десяток; умение представлять число в виде суммы разрядных слагаемых; решать задачи по действиям с пояснением.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7F742D" w:rsidRPr="003221B7" w:rsidRDefault="007F742D" w:rsidP="007F742D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lastRenderedPageBreak/>
              <w:t>Учебник:</w:t>
            </w:r>
          </w:p>
          <w:p w:rsidR="007F742D" w:rsidRPr="003221B7" w:rsidRDefault="007F742D" w:rsidP="007F742D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стр. 5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7F742D" w:rsidRPr="003221B7" w:rsidRDefault="007F742D" w:rsidP="007F742D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Тетрадь:</w:t>
            </w:r>
          </w:p>
          <w:p w:rsidR="007F742D" w:rsidRPr="003221B7" w:rsidRDefault="007F742D" w:rsidP="007F742D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стр. </w:t>
            </w:r>
            <w:r>
              <w:rPr>
                <w:rFonts w:ascii="Times New Roman" w:hAnsi="Times New Roman"/>
                <w:sz w:val="20"/>
              </w:rPr>
              <w:t>5-6, № 8-13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D93D6F" w:rsidRPr="001767B9" w:rsidRDefault="007F742D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3221B7">
              <w:rPr>
                <w:rFonts w:ascii="Times New Roman" w:hAnsi="Times New Roman"/>
                <w:sz w:val="20"/>
              </w:rPr>
              <w:lastRenderedPageBreak/>
              <w:t xml:space="preserve">ДЗ – стр. </w:t>
            </w:r>
            <w:r w:rsidR="00D93D6F" w:rsidRPr="001767B9">
              <w:rPr>
                <w:rFonts w:ascii="Times New Roman" w:hAnsi="Times New Roman"/>
                <w:sz w:val="24"/>
                <w:szCs w:val="24"/>
              </w:rPr>
              <w:t>5, № 4</w:t>
            </w:r>
          </w:p>
        </w:tc>
        <w:tc>
          <w:tcPr>
            <w:tcW w:w="1840" w:type="dxa"/>
          </w:tcPr>
          <w:p w:rsidR="00407DC0" w:rsidRPr="002F582F" w:rsidRDefault="00407DC0" w:rsidP="00407DC0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lastRenderedPageBreak/>
              <w:t>УИНМ</w:t>
            </w:r>
          </w:p>
          <w:p w:rsidR="00407DC0" w:rsidRPr="002F582F" w:rsidRDefault="00407DC0" w:rsidP="00407DC0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F582F">
              <w:rPr>
                <w:rFonts w:ascii="Times New Roman" w:hAnsi="Times New Roman"/>
                <w:sz w:val="20"/>
                <w:szCs w:val="20"/>
              </w:rPr>
              <w:t>ФР</w:t>
            </w:r>
            <w:proofErr w:type="gramEnd"/>
          </w:p>
          <w:p w:rsidR="00D93D6F" w:rsidRPr="001767B9" w:rsidRDefault="00407DC0" w:rsidP="00407DC0">
            <w:pPr>
              <w:rPr>
                <w:rFonts w:ascii="Times New Roman" w:hAnsi="Times New Roman"/>
                <w:sz w:val="24"/>
                <w:szCs w:val="24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ИР</w:t>
            </w:r>
          </w:p>
        </w:tc>
      </w:tr>
      <w:tr w:rsidR="00F82A24" w:rsidRPr="001767B9" w:rsidTr="00D82F93">
        <w:trPr>
          <w:trHeight w:val="840"/>
        </w:trPr>
        <w:tc>
          <w:tcPr>
            <w:tcW w:w="519" w:type="dxa"/>
          </w:tcPr>
          <w:p w:rsidR="00D93D6F" w:rsidRPr="001767B9" w:rsidRDefault="00D93D6F" w:rsidP="00D82F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lastRenderedPageBreak/>
              <w:t>67.</w:t>
            </w:r>
          </w:p>
        </w:tc>
        <w:tc>
          <w:tcPr>
            <w:tcW w:w="1971" w:type="dxa"/>
            <w:gridSpan w:val="2"/>
          </w:tcPr>
          <w:p w:rsidR="00D93D6F" w:rsidRPr="00AF739E" w:rsidRDefault="00D93D6F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sz w:val="20"/>
                <w:szCs w:val="20"/>
              </w:rPr>
              <w:t>Проверка сложения и вычитания.</w:t>
            </w:r>
          </w:p>
          <w:p w:rsidR="00D93D6F" w:rsidRPr="00AF739E" w:rsidRDefault="00D93D6F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52" w:type="dxa"/>
          </w:tcPr>
          <w:p w:rsidR="00D93D6F" w:rsidRPr="00AF739E" w:rsidRDefault="00D93D6F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sz w:val="20"/>
                <w:szCs w:val="20"/>
              </w:rPr>
              <w:t>Способы проверки правильности вычислений. Черчение отрезков. Нахождение периметра.</w:t>
            </w:r>
          </w:p>
        </w:tc>
        <w:tc>
          <w:tcPr>
            <w:tcW w:w="1960" w:type="dxa"/>
            <w:gridSpan w:val="13"/>
            <w:vMerge w:val="restart"/>
            <w:tcBorders>
              <w:right w:val="single" w:sz="4" w:space="0" w:color="auto"/>
            </w:tcBorders>
          </w:tcPr>
          <w:p w:rsidR="00D93D6F" w:rsidRPr="00AF739E" w:rsidRDefault="00D93D6F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sz w:val="20"/>
                <w:szCs w:val="20"/>
              </w:rPr>
              <w:t xml:space="preserve"> Широкая мотивационная основа учебной деятельности;</w:t>
            </w:r>
          </w:p>
          <w:p w:rsidR="00D93D6F" w:rsidRPr="00AF739E" w:rsidRDefault="00D93D6F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sz w:val="20"/>
                <w:szCs w:val="20"/>
              </w:rPr>
              <w:t>ориентация на понимание причин успеха в учебной деятельности;</w:t>
            </w:r>
          </w:p>
          <w:p w:rsidR="00D93D6F" w:rsidRPr="00AF739E" w:rsidRDefault="00D93D6F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sz w:val="20"/>
                <w:szCs w:val="20"/>
              </w:rPr>
              <w:t>способность к самооценке.</w:t>
            </w:r>
          </w:p>
        </w:tc>
        <w:tc>
          <w:tcPr>
            <w:tcW w:w="2372" w:type="dxa"/>
            <w:gridSpan w:val="7"/>
            <w:vMerge w:val="restart"/>
            <w:tcBorders>
              <w:right w:val="single" w:sz="4" w:space="0" w:color="auto"/>
            </w:tcBorders>
          </w:tcPr>
          <w:p w:rsidR="00D93D6F" w:rsidRPr="00AF739E" w:rsidRDefault="00D93D6F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AF739E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 w:rsidR="00AF739E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AF739E">
              <w:rPr>
                <w:rFonts w:ascii="Times New Roman" w:hAnsi="Times New Roman"/>
                <w:sz w:val="20"/>
                <w:szCs w:val="20"/>
              </w:rPr>
              <w:t>Ориентироваться в  учебнике</w:t>
            </w:r>
            <w:proofErr w:type="gramStart"/>
            <w:r w:rsidRPr="00AF739E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AF739E">
              <w:rPr>
                <w:rFonts w:ascii="Times New Roman" w:hAnsi="Times New Roman"/>
                <w:sz w:val="20"/>
                <w:szCs w:val="20"/>
              </w:rPr>
              <w:t xml:space="preserve"> Наблюдать и самостоятельно делать простые выводы.</w:t>
            </w:r>
          </w:p>
          <w:p w:rsidR="00AF739E" w:rsidRDefault="00D93D6F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b/>
                <w:sz w:val="20"/>
                <w:szCs w:val="20"/>
              </w:rPr>
              <w:t>К</w:t>
            </w:r>
            <w:r w:rsidR="00AF739E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AF739E">
              <w:rPr>
                <w:rFonts w:ascii="Times New Roman" w:hAnsi="Times New Roman"/>
                <w:sz w:val="20"/>
                <w:szCs w:val="20"/>
              </w:rPr>
              <w:t xml:space="preserve">Соблюдать в повседневной жизни нормы речевого этикета и правила общения. </w:t>
            </w:r>
          </w:p>
          <w:p w:rsidR="00D93D6F" w:rsidRPr="00AF739E" w:rsidRDefault="00D93D6F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AF739E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r w:rsidR="00AF739E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AF739E">
              <w:rPr>
                <w:rFonts w:ascii="Times New Roman" w:hAnsi="Times New Roman"/>
                <w:sz w:val="20"/>
                <w:szCs w:val="20"/>
              </w:rPr>
              <w:t xml:space="preserve">Определять цель учебной деятельности с помощью учителя. Самостоятельно организовывать своё рабочее место.                                                                                                                          </w:t>
            </w:r>
          </w:p>
        </w:tc>
        <w:tc>
          <w:tcPr>
            <w:tcW w:w="2234" w:type="dxa"/>
            <w:gridSpan w:val="9"/>
            <w:vMerge w:val="restart"/>
            <w:tcBorders>
              <w:right w:val="single" w:sz="4" w:space="0" w:color="auto"/>
            </w:tcBorders>
          </w:tcPr>
          <w:p w:rsidR="00D93D6F" w:rsidRPr="00AF739E" w:rsidRDefault="00D93D6F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sz w:val="20"/>
                <w:szCs w:val="20"/>
              </w:rPr>
              <w:t>Знание письменных приемов вычитания двузначных чисел без перехода через десяток; умение складывать двузначные числа в столбик; выделять в задаче условие, вопрос, данные и искомые числа; работать с геометрическим материалом.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6C3281" w:rsidRPr="003221B7" w:rsidRDefault="006C3281" w:rsidP="006C3281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Учебник:</w:t>
            </w:r>
          </w:p>
          <w:p w:rsidR="006C3281" w:rsidRPr="003221B7" w:rsidRDefault="006C3281" w:rsidP="006C3281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стр. 6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6C3281" w:rsidRPr="003221B7" w:rsidRDefault="006C3281" w:rsidP="006C3281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Тетрадь:</w:t>
            </w:r>
          </w:p>
          <w:p w:rsidR="006C3281" w:rsidRPr="003221B7" w:rsidRDefault="006C3281" w:rsidP="006C3281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стр. </w:t>
            </w:r>
            <w:r>
              <w:rPr>
                <w:rFonts w:ascii="Times New Roman" w:hAnsi="Times New Roman"/>
                <w:sz w:val="20"/>
              </w:rPr>
              <w:t>7-8, № 14-18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6C3281" w:rsidRPr="003221B7" w:rsidRDefault="006C3281" w:rsidP="006C3281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Проверочные работы: стр. 42-43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D93D6F" w:rsidRPr="001767B9" w:rsidRDefault="006C3281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ДЗ – стр. </w:t>
            </w:r>
            <w:r w:rsidR="00D93D6F" w:rsidRPr="001767B9">
              <w:rPr>
                <w:rFonts w:ascii="Times New Roman" w:hAnsi="Times New Roman"/>
                <w:sz w:val="24"/>
                <w:szCs w:val="24"/>
              </w:rPr>
              <w:t>6, №8</w:t>
            </w:r>
          </w:p>
        </w:tc>
        <w:tc>
          <w:tcPr>
            <w:tcW w:w="1840" w:type="dxa"/>
          </w:tcPr>
          <w:p w:rsidR="00407DC0" w:rsidRPr="002F582F" w:rsidRDefault="00407DC0" w:rsidP="00407DC0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УИНМ</w:t>
            </w:r>
          </w:p>
          <w:p w:rsidR="00407DC0" w:rsidRPr="002F582F" w:rsidRDefault="00407DC0" w:rsidP="00407DC0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F582F">
              <w:rPr>
                <w:rFonts w:ascii="Times New Roman" w:hAnsi="Times New Roman"/>
                <w:sz w:val="20"/>
                <w:szCs w:val="20"/>
              </w:rPr>
              <w:t>ФР</w:t>
            </w:r>
            <w:proofErr w:type="gramEnd"/>
          </w:p>
          <w:p w:rsidR="00D93D6F" w:rsidRPr="001767B9" w:rsidRDefault="00407DC0" w:rsidP="00407DC0">
            <w:pPr>
              <w:rPr>
                <w:rFonts w:ascii="Times New Roman" w:hAnsi="Times New Roman"/>
                <w:sz w:val="24"/>
                <w:szCs w:val="24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ИР</w:t>
            </w:r>
          </w:p>
        </w:tc>
      </w:tr>
      <w:tr w:rsidR="00F82A24" w:rsidRPr="001767B9" w:rsidTr="00D82F93">
        <w:trPr>
          <w:trHeight w:val="253"/>
        </w:trPr>
        <w:tc>
          <w:tcPr>
            <w:tcW w:w="519" w:type="dxa"/>
          </w:tcPr>
          <w:p w:rsidR="00D93D6F" w:rsidRPr="001767B9" w:rsidRDefault="00D93D6F" w:rsidP="00D82F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t>68.</w:t>
            </w:r>
          </w:p>
        </w:tc>
        <w:tc>
          <w:tcPr>
            <w:tcW w:w="1971" w:type="dxa"/>
            <w:gridSpan w:val="2"/>
          </w:tcPr>
          <w:p w:rsidR="00D93D6F" w:rsidRPr="00AF739E" w:rsidRDefault="00D93D6F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sz w:val="20"/>
                <w:szCs w:val="20"/>
              </w:rPr>
              <w:t>Закрепление. Решение примеров.</w:t>
            </w:r>
          </w:p>
          <w:p w:rsidR="00D93D6F" w:rsidRPr="00AF739E" w:rsidRDefault="00D93D6F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D93D6F" w:rsidRPr="00AF739E" w:rsidRDefault="00D93D6F" w:rsidP="00D82F93">
            <w:pPr>
              <w:pStyle w:val="afb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  <w:tc>
          <w:tcPr>
            <w:tcW w:w="3252" w:type="dxa"/>
          </w:tcPr>
          <w:p w:rsidR="00D93D6F" w:rsidRPr="00AF739E" w:rsidRDefault="00D93D6F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sz w:val="20"/>
                <w:szCs w:val="20"/>
              </w:rPr>
              <w:t>Устные и письменные вычисления с натуральными числами. Решение уравнений.</w:t>
            </w:r>
          </w:p>
        </w:tc>
        <w:tc>
          <w:tcPr>
            <w:tcW w:w="1960" w:type="dxa"/>
            <w:gridSpan w:val="13"/>
            <w:vMerge/>
            <w:tcBorders>
              <w:right w:val="single" w:sz="4" w:space="0" w:color="auto"/>
            </w:tcBorders>
          </w:tcPr>
          <w:p w:rsidR="00D93D6F" w:rsidRPr="00AF739E" w:rsidRDefault="00D93D6F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2" w:type="dxa"/>
            <w:gridSpan w:val="7"/>
            <w:vMerge/>
            <w:tcBorders>
              <w:right w:val="single" w:sz="4" w:space="0" w:color="auto"/>
            </w:tcBorders>
          </w:tcPr>
          <w:p w:rsidR="00D93D6F" w:rsidRPr="00AF739E" w:rsidRDefault="00D93D6F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34" w:type="dxa"/>
            <w:gridSpan w:val="9"/>
            <w:vMerge/>
            <w:tcBorders>
              <w:right w:val="single" w:sz="4" w:space="0" w:color="auto"/>
            </w:tcBorders>
          </w:tcPr>
          <w:p w:rsidR="00D93D6F" w:rsidRPr="00AF739E" w:rsidRDefault="00D93D6F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6C3281" w:rsidRPr="003221B7" w:rsidRDefault="006C3281" w:rsidP="006C3281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Учебник:</w:t>
            </w:r>
          </w:p>
          <w:p w:rsidR="006C3281" w:rsidRPr="003221B7" w:rsidRDefault="006C3281" w:rsidP="006C3281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стр. 7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6C3281" w:rsidRPr="003221B7" w:rsidRDefault="006C3281" w:rsidP="006C3281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Тетрадь:</w:t>
            </w:r>
          </w:p>
          <w:p w:rsidR="006C3281" w:rsidRPr="003221B7" w:rsidRDefault="006C3281" w:rsidP="006C3281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стр. </w:t>
            </w:r>
            <w:r>
              <w:rPr>
                <w:rFonts w:ascii="Times New Roman" w:hAnsi="Times New Roman"/>
                <w:sz w:val="20"/>
              </w:rPr>
              <w:t>9-10, № 19-24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D93D6F" w:rsidRPr="001767B9" w:rsidRDefault="006C3281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ДЗ – стр. </w:t>
            </w:r>
            <w:r w:rsidR="00D93D6F" w:rsidRPr="001767B9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D93D6F" w:rsidRPr="001767B9">
              <w:rPr>
                <w:rFonts w:ascii="Times New Roman" w:hAnsi="Times New Roman"/>
                <w:sz w:val="24"/>
                <w:szCs w:val="24"/>
              </w:rPr>
              <w:t>№7</w:t>
            </w:r>
          </w:p>
        </w:tc>
        <w:tc>
          <w:tcPr>
            <w:tcW w:w="1840" w:type="dxa"/>
          </w:tcPr>
          <w:p w:rsidR="00407DC0" w:rsidRPr="00E025AB" w:rsidRDefault="00407DC0" w:rsidP="00407DC0">
            <w:pPr>
              <w:pStyle w:val="afb"/>
              <w:rPr>
                <w:rFonts w:ascii="Times New Roman" w:hAnsi="Times New Roman"/>
              </w:rPr>
            </w:pPr>
            <w:r w:rsidRPr="00E025AB">
              <w:rPr>
                <w:rFonts w:ascii="Times New Roman" w:hAnsi="Times New Roman"/>
              </w:rPr>
              <w:t>УОСЗ</w:t>
            </w:r>
          </w:p>
          <w:p w:rsidR="00407DC0" w:rsidRPr="00E025AB" w:rsidRDefault="00407DC0" w:rsidP="00407DC0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025AB">
              <w:rPr>
                <w:rFonts w:ascii="Times New Roman" w:hAnsi="Times New Roman"/>
                <w:sz w:val="20"/>
                <w:szCs w:val="20"/>
              </w:rPr>
              <w:t>ФР</w:t>
            </w:r>
            <w:proofErr w:type="gramEnd"/>
          </w:p>
          <w:p w:rsidR="00407DC0" w:rsidRPr="002F582F" w:rsidRDefault="00407DC0" w:rsidP="00407DC0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ИР</w:t>
            </w:r>
          </w:p>
          <w:p w:rsidR="00D93D6F" w:rsidRPr="001767B9" w:rsidRDefault="00407DC0" w:rsidP="00407D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РП</w:t>
            </w:r>
          </w:p>
        </w:tc>
      </w:tr>
      <w:tr w:rsidR="00F82A24" w:rsidRPr="001767B9" w:rsidTr="00D82F93">
        <w:trPr>
          <w:trHeight w:val="253"/>
        </w:trPr>
        <w:tc>
          <w:tcPr>
            <w:tcW w:w="519" w:type="dxa"/>
          </w:tcPr>
          <w:p w:rsidR="00291CB8" w:rsidRPr="001767B9" w:rsidRDefault="00291CB8" w:rsidP="00D82F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t>69.</w:t>
            </w:r>
          </w:p>
        </w:tc>
        <w:tc>
          <w:tcPr>
            <w:tcW w:w="1971" w:type="dxa"/>
            <w:gridSpan w:val="2"/>
          </w:tcPr>
          <w:p w:rsidR="00291CB8" w:rsidRPr="00AF739E" w:rsidRDefault="00291CB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sz w:val="20"/>
                <w:szCs w:val="20"/>
              </w:rPr>
              <w:t>Прямой угол.</w:t>
            </w:r>
          </w:p>
          <w:p w:rsidR="00291CB8" w:rsidRPr="00AF739E" w:rsidRDefault="00291CB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52" w:type="dxa"/>
          </w:tcPr>
          <w:p w:rsidR="00291CB8" w:rsidRPr="00AF739E" w:rsidRDefault="00291CB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sz w:val="20"/>
                <w:szCs w:val="20"/>
              </w:rPr>
              <w:t>Прямой угол. Отличие прямого угла. Решение задач и примеров.</w:t>
            </w:r>
          </w:p>
        </w:tc>
        <w:tc>
          <w:tcPr>
            <w:tcW w:w="1960" w:type="dxa"/>
            <w:gridSpan w:val="13"/>
            <w:tcBorders>
              <w:right w:val="single" w:sz="4" w:space="0" w:color="auto"/>
            </w:tcBorders>
          </w:tcPr>
          <w:p w:rsidR="00291CB8" w:rsidRPr="00AF739E" w:rsidRDefault="00291CB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sz w:val="20"/>
                <w:szCs w:val="20"/>
              </w:rPr>
              <w:t xml:space="preserve">Получают мотивацию </w:t>
            </w:r>
          </w:p>
          <w:p w:rsidR="00291CB8" w:rsidRPr="00AF739E" w:rsidRDefault="00291CB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sz w:val="20"/>
                <w:szCs w:val="20"/>
              </w:rPr>
              <w:t>к учебной деятельности (</w:t>
            </w:r>
            <w:proofErr w:type="gramStart"/>
            <w:r w:rsidRPr="00AF739E">
              <w:rPr>
                <w:rFonts w:ascii="Times New Roman" w:hAnsi="Times New Roman"/>
                <w:sz w:val="20"/>
                <w:szCs w:val="20"/>
              </w:rPr>
              <w:t>социальная</w:t>
            </w:r>
            <w:proofErr w:type="gramEnd"/>
            <w:r w:rsidRPr="00AF739E">
              <w:rPr>
                <w:rFonts w:ascii="Times New Roman" w:hAnsi="Times New Roman"/>
                <w:sz w:val="20"/>
                <w:szCs w:val="20"/>
              </w:rPr>
              <w:t>, учебно-познавательная и внешняя), принимают образ «хорошего ученика»</w:t>
            </w:r>
          </w:p>
        </w:tc>
        <w:tc>
          <w:tcPr>
            <w:tcW w:w="2372" w:type="dxa"/>
            <w:gridSpan w:val="7"/>
            <w:tcBorders>
              <w:right w:val="single" w:sz="4" w:space="0" w:color="auto"/>
            </w:tcBorders>
          </w:tcPr>
          <w:p w:rsidR="00AF739E" w:rsidRDefault="00291CB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 w:rsidR="00AF739E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AF739E">
              <w:rPr>
                <w:rFonts w:ascii="Times New Roman" w:hAnsi="Times New Roman"/>
                <w:sz w:val="20"/>
                <w:szCs w:val="20"/>
              </w:rPr>
              <w:t xml:space="preserve">Ориентироваться в рисунках, схемах, таблицах, представленных в учебнике. </w:t>
            </w:r>
          </w:p>
          <w:p w:rsidR="00291CB8" w:rsidRPr="00AF739E" w:rsidRDefault="00291CB8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AF739E">
              <w:rPr>
                <w:rFonts w:ascii="Times New Roman" w:hAnsi="Times New Roman"/>
                <w:b/>
                <w:sz w:val="20"/>
                <w:szCs w:val="20"/>
              </w:rPr>
              <w:t>К</w:t>
            </w:r>
            <w:r w:rsidR="00AF739E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AF739E">
              <w:rPr>
                <w:rFonts w:ascii="Times New Roman" w:hAnsi="Times New Roman"/>
                <w:sz w:val="20"/>
                <w:szCs w:val="20"/>
              </w:rPr>
              <w:t>Оформлять свои мысли в устной речи. Вступать в диалог.</w:t>
            </w:r>
          </w:p>
          <w:p w:rsidR="00291CB8" w:rsidRPr="00AF739E" w:rsidRDefault="00291CB8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AF739E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r w:rsidR="00AF739E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AF739E">
              <w:rPr>
                <w:rFonts w:ascii="Times New Roman" w:hAnsi="Times New Roman"/>
                <w:sz w:val="20"/>
                <w:szCs w:val="20"/>
              </w:rPr>
              <w:t xml:space="preserve">Определять цель учебной деятельности с помощью учителя. </w:t>
            </w:r>
          </w:p>
        </w:tc>
        <w:tc>
          <w:tcPr>
            <w:tcW w:w="2234" w:type="dxa"/>
            <w:gridSpan w:val="9"/>
            <w:tcBorders>
              <w:right w:val="single" w:sz="4" w:space="0" w:color="auto"/>
            </w:tcBorders>
          </w:tcPr>
          <w:p w:rsidR="00291CB8" w:rsidRPr="00AF739E" w:rsidRDefault="00291CB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F739E">
              <w:rPr>
                <w:rFonts w:ascii="Times New Roman" w:hAnsi="Times New Roman"/>
                <w:sz w:val="20"/>
                <w:szCs w:val="20"/>
              </w:rPr>
              <w:t>Знание понятия «прямой угол», умение отличать прямой угол от острого и тупого при помощи модели прямого угла, складывать и вычитать двузначные числа в столбик (без перехода через десяток</w:t>
            </w:r>
            <w:proofErr w:type="gramEnd"/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6C3281" w:rsidRPr="003221B7" w:rsidRDefault="006C3281" w:rsidP="006C3281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Учебник:</w:t>
            </w:r>
          </w:p>
          <w:p w:rsidR="006C3281" w:rsidRPr="003221B7" w:rsidRDefault="006C3281" w:rsidP="006C3281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стр.8- 9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6C3281" w:rsidRPr="003221B7" w:rsidRDefault="006C3281" w:rsidP="006C3281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Тетрадь:</w:t>
            </w:r>
          </w:p>
          <w:p w:rsidR="006C3281" w:rsidRPr="003221B7" w:rsidRDefault="006C3281" w:rsidP="006C3281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стр. </w:t>
            </w:r>
            <w:r>
              <w:rPr>
                <w:rFonts w:ascii="Times New Roman" w:hAnsi="Times New Roman"/>
                <w:sz w:val="20"/>
              </w:rPr>
              <w:t>11-12, № 25-30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A15A30" w:rsidRDefault="00A15A30" w:rsidP="00D82F93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КИМ:</w:t>
            </w:r>
          </w:p>
          <w:p w:rsidR="00A15A30" w:rsidRDefault="00A15A30" w:rsidP="00D82F93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стр. 64-65, № 1-2,</w:t>
            </w:r>
          </w:p>
          <w:p w:rsidR="00291CB8" w:rsidRPr="001767B9" w:rsidRDefault="006C3281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ДЗ – стр. </w:t>
            </w:r>
            <w:r w:rsidR="00291CB8" w:rsidRPr="001767B9">
              <w:rPr>
                <w:rFonts w:ascii="Times New Roman" w:hAnsi="Times New Roman"/>
                <w:sz w:val="24"/>
                <w:szCs w:val="24"/>
              </w:rPr>
              <w:t>9, №3</w:t>
            </w:r>
          </w:p>
        </w:tc>
        <w:tc>
          <w:tcPr>
            <w:tcW w:w="1840" w:type="dxa"/>
          </w:tcPr>
          <w:p w:rsidR="00407DC0" w:rsidRPr="002F582F" w:rsidRDefault="00407DC0" w:rsidP="00407DC0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УИНМ</w:t>
            </w:r>
          </w:p>
          <w:p w:rsidR="00407DC0" w:rsidRPr="002F582F" w:rsidRDefault="00407DC0" w:rsidP="00407DC0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F582F">
              <w:rPr>
                <w:rFonts w:ascii="Times New Roman" w:hAnsi="Times New Roman"/>
                <w:sz w:val="20"/>
                <w:szCs w:val="20"/>
              </w:rPr>
              <w:t>ФР</w:t>
            </w:r>
            <w:proofErr w:type="gramEnd"/>
          </w:p>
          <w:p w:rsidR="00291CB8" w:rsidRPr="001767B9" w:rsidRDefault="00407DC0" w:rsidP="00407DC0">
            <w:pPr>
              <w:rPr>
                <w:rFonts w:ascii="Times New Roman" w:hAnsi="Times New Roman"/>
                <w:sz w:val="24"/>
                <w:szCs w:val="24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ИР</w:t>
            </w:r>
          </w:p>
        </w:tc>
      </w:tr>
      <w:tr w:rsidR="00F82A24" w:rsidRPr="001767B9" w:rsidTr="00D82F93">
        <w:trPr>
          <w:trHeight w:val="253"/>
        </w:trPr>
        <w:tc>
          <w:tcPr>
            <w:tcW w:w="519" w:type="dxa"/>
          </w:tcPr>
          <w:p w:rsidR="00291CB8" w:rsidRPr="001767B9" w:rsidRDefault="00291CB8" w:rsidP="00D82F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t>70.</w:t>
            </w:r>
          </w:p>
        </w:tc>
        <w:tc>
          <w:tcPr>
            <w:tcW w:w="1971" w:type="dxa"/>
            <w:gridSpan w:val="2"/>
          </w:tcPr>
          <w:p w:rsidR="00291CB8" w:rsidRPr="00AF739E" w:rsidRDefault="00291CB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sz w:val="20"/>
                <w:szCs w:val="20"/>
              </w:rPr>
              <w:t>Закрепление. Решение задач.</w:t>
            </w:r>
          </w:p>
          <w:p w:rsidR="00291CB8" w:rsidRPr="00AF739E" w:rsidRDefault="00291CB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52" w:type="dxa"/>
          </w:tcPr>
          <w:p w:rsidR="00291CB8" w:rsidRPr="00AF739E" w:rsidRDefault="00291CB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sz w:val="20"/>
                <w:szCs w:val="20"/>
              </w:rPr>
              <w:t>Устные и письменные вычисления с натуральными числами. Решение задач.</w:t>
            </w:r>
          </w:p>
        </w:tc>
        <w:tc>
          <w:tcPr>
            <w:tcW w:w="1960" w:type="dxa"/>
            <w:gridSpan w:val="13"/>
            <w:tcBorders>
              <w:right w:val="single" w:sz="4" w:space="0" w:color="auto"/>
            </w:tcBorders>
          </w:tcPr>
          <w:p w:rsidR="00291CB8" w:rsidRPr="00AF739E" w:rsidRDefault="00291CB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sz w:val="20"/>
                <w:szCs w:val="20"/>
              </w:rPr>
              <w:t>Развитие мотивов учебной деятельности и формирование личностного смысла учения.</w:t>
            </w:r>
          </w:p>
        </w:tc>
        <w:tc>
          <w:tcPr>
            <w:tcW w:w="2372" w:type="dxa"/>
            <w:gridSpan w:val="7"/>
            <w:tcBorders>
              <w:right w:val="single" w:sz="4" w:space="0" w:color="auto"/>
            </w:tcBorders>
          </w:tcPr>
          <w:p w:rsidR="00291CB8" w:rsidRPr="00AF739E" w:rsidRDefault="00291CB8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AF739E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 w:rsidR="00AF739E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AF739E">
              <w:rPr>
                <w:rFonts w:ascii="Times New Roman" w:hAnsi="Times New Roman"/>
                <w:sz w:val="20"/>
                <w:szCs w:val="20"/>
              </w:rPr>
              <w:t xml:space="preserve">Осуществлять поиск необходимой информации для выполнения учебных заданий. </w:t>
            </w:r>
          </w:p>
          <w:p w:rsidR="00291CB8" w:rsidRPr="00AF739E" w:rsidRDefault="00291CB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sz w:val="20"/>
                <w:szCs w:val="20"/>
              </w:rPr>
              <w:t>Наблюдать и самостоятельно делать простые выводы.</w:t>
            </w:r>
          </w:p>
          <w:p w:rsidR="00291CB8" w:rsidRPr="00AF739E" w:rsidRDefault="00291CB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b/>
                <w:sz w:val="20"/>
                <w:szCs w:val="20"/>
              </w:rPr>
              <w:t>К</w:t>
            </w:r>
            <w:r w:rsidR="00AF739E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AF739E">
              <w:rPr>
                <w:rFonts w:ascii="Times New Roman" w:hAnsi="Times New Roman"/>
                <w:sz w:val="20"/>
                <w:szCs w:val="20"/>
              </w:rPr>
              <w:t xml:space="preserve">Оформлять свои </w:t>
            </w:r>
            <w:r w:rsidRPr="00AF739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мысли в устной речи. Сотрудничать с товарищами при выполнении заданий в паре. </w:t>
            </w:r>
          </w:p>
          <w:p w:rsidR="00291CB8" w:rsidRPr="00AF739E" w:rsidRDefault="00291CB8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AF739E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r w:rsidR="00AF739E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AF739E">
              <w:rPr>
                <w:rFonts w:ascii="Times New Roman" w:hAnsi="Times New Roman"/>
                <w:sz w:val="20"/>
                <w:szCs w:val="20"/>
              </w:rPr>
              <w:t>Осуществлять само и взаимопроверку работ.</w:t>
            </w:r>
          </w:p>
        </w:tc>
        <w:tc>
          <w:tcPr>
            <w:tcW w:w="2234" w:type="dxa"/>
            <w:gridSpan w:val="9"/>
            <w:tcBorders>
              <w:right w:val="single" w:sz="4" w:space="0" w:color="auto"/>
            </w:tcBorders>
          </w:tcPr>
          <w:p w:rsidR="00291CB8" w:rsidRPr="00AF739E" w:rsidRDefault="00291CB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Знание письменных приемов вычитания двузначных чисел без перехода через десяток; умение складывать двузначные числа в столбик; выделять в задаче условие, вопрос, </w:t>
            </w:r>
            <w:r w:rsidRPr="00AF739E">
              <w:rPr>
                <w:rFonts w:ascii="Times New Roman" w:hAnsi="Times New Roman"/>
                <w:sz w:val="20"/>
                <w:szCs w:val="20"/>
              </w:rPr>
              <w:lastRenderedPageBreak/>
              <w:t>данные и искомые числа; работать с геометрическим материалом.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6C3281" w:rsidRPr="003221B7" w:rsidRDefault="006C3281" w:rsidP="006C3281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lastRenderedPageBreak/>
              <w:t>Учебник:</w:t>
            </w:r>
          </w:p>
          <w:p w:rsidR="006C3281" w:rsidRPr="003221B7" w:rsidRDefault="006C3281" w:rsidP="006C3281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стр. 10-11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6C3281" w:rsidRPr="003221B7" w:rsidRDefault="006C3281" w:rsidP="006C3281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Тетрадь:</w:t>
            </w:r>
          </w:p>
          <w:p w:rsidR="006C3281" w:rsidRPr="003221B7" w:rsidRDefault="006C3281" w:rsidP="006C3281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стр. </w:t>
            </w:r>
            <w:r>
              <w:rPr>
                <w:rFonts w:ascii="Times New Roman" w:hAnsi="Times New Roman"/>
                <w:sz w:val="20"/>
              </w:rPr>
              <w:t>13-14, № 31-36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291CB8" w:rsidRPr="001767B9" w:rsidRDefault="006C3281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ДЗ – стр. </w:t>
            </w:r>
            <w:r w:rsidR="00291CB8" w:rsidRPr="001767B9">
              <w:rPr>
                <w:rFonts w:ascii="Times New Roman" w:hAnsi="Times New Roman"/>
                <w:sz w:val="24"/>
                <w:szCs w:val="24"/>
              </w:rPr>
              <w:t>11,№5</w:t>
            </w:r>
          </w:p>
        </w:tc>
        <w:tc>
          <w:tcPr>
            <w:tcW w:w="1840" w:type="dxa"/>
          </w:tcPr>
          <w:p w:rsidR="00407DC0" w:rsidRPr="00E025AB" w:rsidRDefault="00407DC0" w:rsidP="00407DC0">
            <w:pPr>
              <w:pStyle w:val="afb"/>
              <w:rPr>
                <w:rFonts w:ascii="Times New Roman" w:hAnsi="Times New Roman"/>
              </w:rPr>
            </w:pPr>
            <w:r w:rsidRPr="00E025AB">
              <w:rPr>
                <w:rFonts w:ascii="Times New Roman" w:hAnsi="Times New Roman"/>
              </w:rPr>
              <w:t>УОСЗ</w:t>
            </w:r>
          </w:p>
          <w:p w:rsidR="00407DC0" w:rsidRPr="00E025AB" w:rsidRDefault="00407DC0" w:rsidP="00407DC0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025AB">
              <w:rPr>
                <w:rFonts w:ascii="Times New Roman" w:hAnsi="Times New Roman"/>
                <w:sz w:val="20"/>
                <w:szCs w:val="20"/>
              </w:rPr>
              <w:t>ФР</w:t>
            </w:r>
            <w:proofErr w:type="gramEnd"/>
          </w:p>
          <w:p w:rsidR="00407DC0" w:rsidRPr="002F582F" w:rsidRDefault="00407DC0" w:rsidP="00407DC0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ИР</w:t>
            </w:r>
          </w:p>
          <w:p w:rsidR="00291CB8" w:rsidRPr="001767B9" w:rsidRDefault="00291CB8" w:rsidP="00407D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A24" w:rsidRPr="001767B9" w:rsidTr="00D82F93">
        <w:trPr>
          <w:trHeight w:val="253"/>
        </w:trPr>
        <w:tc>
          <w:tcPr>
            <w:tcW w:w="519" w:type="dxa"/>
          </w:tcPr>
          <w:p w:rsidR="00291CB8" w:rsidRPr="001767B9" w:rsidRDefault="00291CB8" w:rsidP="00D82F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lastRenderedPageBreak/>
              <w:t>71.</w:t>
            </w:r>
          </w:p>
        </w:tc>
        <w:tc>
          <w:tcPr>
            <w:tcW w:w="1971" w:type="dxa"/>
            <w:gridSpan w:val="2"/>
          </w:tcPr>
          <w:p w:rsidR="00291CB8" w:rsidRPr="00AF739E" w:rsidRDefault="00291CB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sz w:val="20"/>
                <w:szCs w:val="20"/>
              </w:rPr>
              <w:t>Письменный приём сложения вида 37+48.</w:t>
            </w:r>
          </w:p>
          <w:p w:rsidR="00291CB8" w:rsidRPr="00AF739E" w:rsidRDefault="00291CB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52" w:type="dxa"/>
          </w:tcPr>
          <w:p w:rsidR="00291CB8" w:rsidRPr="00AF739E" w:rsidRDefault="00291CB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sz w:val="20"/>
                <w:szCs w:val="20"/>
              </w:rPr>
              <w:t xml:space="preserve"> Устные и письменные вычисления с натуральными числами. Решение задач, уравнений.</w:t>
            </w:r>
          </w:p>
        </w:tc>
        <w:tc>
          <w:tcPr>
            <w:tcW w:w="1960" w:type="dxa"/>
            <w:gridSpan w:val="13"/>
            <w:tcBorders>
              <w:right w:val="single" w:sz="4" w:space="0" w:color="auto"/>
            </w:tcBorders>
          </w:tcPr>
          <w:p w:rsidR="00291CB8" w:rsidRPr="00AF739E" w:rsidRDefault="00291CB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sz w:val="20"/>
                <w:szCs w:val="20"/>
              </w:rPr>
              <w:t>Осознают внутреннюю позицию школьника на основе положительного отношения к школе; развивают навыки сотрудничества в разных ситуациях</w:t>
            </w:r>
          </w:p>
        </w:tc>
        <w:tc>
          <w:tcPr>
            <w:tcW w:w="2372" w:type="dxa"/>
            <w:gridSpan w:val="7"/>
            <w:tcBorders>
              <w:right w:val="single" w:sz="4" w:space="0" w:color="auto"/>
            </w:tcBorders>
          </w:tcPr>
          <w:p w:rsidR="00291CB8" w:rsidRPr="00AF739E" w:rsidRDefault="00291CB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 w:rsidR="00AF739E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AF739E">
              <w:rPr>
                <w:rFonts w:ascii="Times New Roman" w:hAnsi="Times New Roman"/>
                <w:sz w:val="20"/>
                <w:szCs w:val="20"/>
              </w:rPr>
              <w:t xml:space="preserve">Умение ориентироваться в своей системе знаний: отличать новое от уже </w:t>
            </w:r>
            <w:proofErr w:type="gramStart"/>
            <w:r w:rsidRPr="00AF739E">
              <w:rPr>
                <w:rFonts w:ascii="Times New Roman" w:hAnsi="Times New Roman"/>
                <w:sz w:val="20"/>
                <w:szCs w:val="20"/>
              </w:rPr>
              <w:t>известного</w:t>
            </w:r>
            <w:proofErr w:type="gramEnd"/>
          </w:p>
          <w:p w:rsidR="00291CB8" w:rsidRPr="00AF739E" w:rsidRDefault="00291CB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b/>
                <w:sz w:val="20"/>
                <w:szCs w:val="20"/>
              </w:rPr>
              <w:t>К</w:t>
            </w:r>
            <w:r w:rsidR="00AF739E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AF739E">
              <w:rPr>
                <w:rFonts w:ascii="Times New Roman" w:hAnsi="Times New Roman"/>
                <w:sz w:val="20"/>
                <w:szCs w:val="20"/>
              </w:rPr>
              <w:t>Умение слушать и понимать речь других.</w:t>
            </w:r>
          </w:p>
          <w:p w:rsidR="00291CB8" w:rsidRPr="00AF739E" w:rsidRDefault="00291CB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r w:rsidR="00AF739E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AF739E">
              <w:rPr>
                <w:rFonts w:ascii="Times New Roman" w:hAnsi="Times New Roman"/>
                <w:sz w:val="20"/>
                <w:szCs w:val="20"/>
              </w:rPr>
              <w:t>Умение работать по предложенному учителем плану.</w:t>
            </w:r>
          </w:p>
        </w:tc>
        <w:tc>
          <w:tcPr>
            <w:tcW w:w="2234" w:type="dxa"/>
            <w:gridSpan w:val="9"/>
            <w:tcBorders>
              <w:right w:val="single" w:sz="4" w:space="0" w:color="auto"/>
            </w:tcBorders>
          </w:tcPr>
          <w:p w:rsidR="00291CB8" w:rsidRPr="00AF739E" w:rsidRDefault="00291CB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sz w:val="20"/>
                <w:szCs w:val="20"/>
              </w:rPr>
              <w:t>Умение записывать и находить значение суммы в столбик (с переходом через десяток); умение преобразовывать величины; чертить отрезки, находить периметр многоугольника.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6C3281" w:rsidRPr="003221B7" w:rsidRDefault="006C3281" w:rsidP="006C3281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Учебник:</w:t>
            </w:r>
          </w:p>
          <w:p w:rsidR="006C3281" w:rsidRPr="003221B7" w:rsidRDefault="006C3281" w:rsidP="006C3281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стр. 12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6C3281" w:rsidRPr="003221B7" w:rsidRDefault="006C3281" w:rsidP="006C3281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Тетрадь:</w:t>
            </w:r>
          </w:p>
          <w:p w:rsidR="006C3281" w:rsidRPr="003221B7" w:rsidRDefault="006C3281" w:rsidP="006C3281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стр. </w:t>
            </w:r>
            <w:r>
              <w:rPr>
                <w:rFonts w:ascii="Times New Roman" w:hAnsi="Times New Roman"/>
                <w:sz w:val="20"/>
              </w:rPr>
              <w:t>15-16, № 37-44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291CB8" w:rsidRPr="001767B9" w:rsidRDefault="006C3281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ДЗ – стр. </w:t>
            </w:r>
            <w:r w:rsidR="00291CB8" w:rsidRPr="001767B9">
              <w:rPr>
                <w:rFonts w:ascii="Times New Roman" w:hAnsi="Times New Roman"/>
                <w:sz w:val="24"/>
                <w:szCs w:val="24"/>
              </w:rPr>
              <w:t>12, № 6</w:t>
            </w:r>
          </w:p>
        </w:tc>
        <w:tc>
          <w:tcPr>
            <w:tcW w:w="1840" w:type="dxa"/>
          </w:tcPr>
          <w:p w:rsidR="00407DC0" w:rsidRPr="002F582F" w:rsidRDefault="00407DC0" w:rsidP="00407DC0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УИНМ</w:t>
            </w:r>
          </w:p>
          <w:p w:rsidR="00407DC0" w:rsidRPr="002F582F" w:rsidRDefault="00407DC0" w:rsidP="00407DC0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F582F">
              <w:rPr>
                <w:rFonts w:ascii="Times New Roman" w:hAnsi="Times New Roman"/>
                <w:sz w:val="20"/>
                <w:szCs w:val="20"/>
              </w:rPr>
              <w:t>ФР</w:t>
            </w:r>
            <w:proofErr w:type="gramEnd"/>
          </w:p>
          <w:p w:rsidR="00291CB8" w:rsidRPr="001767B9" w:rsidRDefault="00407DC0" w:rsidP="00407DC0">
            <w:pPr>
              <w:rPr>
                <w:rFonts w:ascii="Times New Roman" w:hAnsi="Times New Roman"/>
                <w:sz w:val="24"/>
                <w:szCs w:val="24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ИР</w:t>
            </w:r>
          </w:p>
        </w:tc>
      </w:tr>
      <w:tr w:rsidR="00F82A24" w:rsidRPr="001767B9" w:rsidTr="00D82F93">
        <w:trPr>
          <w:trHeight w:val="982"/>
        </w:trPr>
        <w:tc>
          <w:tcPr>
            <w:tcW w:w="519" w:type="dxa"/>
          </w:tcPr>
          <w:p w:rsidR="00291CB8" w:rsidRPr="001767B9" w:rsidRDefault="00291CB8" w:rsidP="00D82F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t>72.</w:t>
            </w:r>
          </w:p>
        </w:tc>
        <w:tc>
          <w:tcPr>
            <w:tcW w:w="1971" w:type="dxa"/>
            <w:gridSpan w:val="2"/>
          </w:tcPr>
          <w:p w:rsidR="00291CB8" w:rsidRPr="00AF739E" w:rsidRDefault="00291CB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sz w:val="20"/>
                <w:szCs w:val="20"/>
              </w:rPr>
              <w:t>Сложение вида 37+53.</w:t>
            </w:r>
          </w:p>
          <w:p w:rsidR="00291CB8" w:rsidRPr="00AF739E" w:rsidRDefault="00291CB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52" w:type="dxa"/>
          </w:tcPr>
          <w:p w:rsidR="00291CB8" w:rsidRPr="00AF739E" w:rsidRDefault="00291CB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sz w:val="20"/>
                <w:szCs w:val="20"/>
              </w:rPr>
              <w:t>Представление  числа в виде суммы разрядных слагаемых. Решение задач, выражений.</w:t>
            </w:r>
          </w:p>
        </w:tc>
        <w:tc>
          <w:tcPr>
            <w:tcW w:w="1960" w:type="dxa"/>
            <w:gridSpan w:val="13"/>
            <w:tcBorders>
              <w:right w:val="single" w:sz="4" w:space="0" w:color="auto"/>
            </w:tcBorders>
          </w:tcPr>
          <w:p w:rsidR="00291CB8" w:rsidRPr="00AF739E" w:rsidRDefault="00291CB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sz w:val="20"/>
                <w:szCs w:val="20"/>
              </w:rPr>
              <w:t>Учебно-познавательный интерес к новому учебному материалу;</w:t>
            </w:r>
          </w:p>
          <w:p w:rsidR="00291CB8" w:rsidRPr="00AF739E" w:rsidRDefault="00291CB8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AF739E">
              <w:rPr>
                <w:rFonts w:ascii="Times New Roman" w:hAnsi="Times New Roman"/>
                <w:sz w:val="20"/>
                <w:szCs w:val="20"/>
              </w:rPr>
              <w:t>способность к самооценке на основе критерия успешности учебной деятельности.</w:t>
            </w:r>
          </w:p>
        </w:tc>
        <w:tc>
          <w:tcPr>
            <w:tcW w:w="2372" w:type="dxa"/>
            <w:gridSpan w:val="7"/>
            <w:tcBorders>
              <w:right w:val="single" w:sz="4" w:space="0" w:color="auto"/>
            </w:tcBorders>
          </w:tcPr>
          <w:p w:rsidR="00291CB8" w:rsidRPr="00AF739E" w:rsidRDefault="00291CB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 w:rsidR="00AF739E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AF739E">
              <w:rPr>
                <w:rFonts w:ascii="Times New Roman" w:hAnsi="Times New Roman"/>
                <w:sz w:val="20"/>
                <w:szCs w:val="20"/>
              </w:rPr>
              <w:t>Умение находить ответы на вопросы, используя учебник, иллюстрации</w:t>
            </w:r>
          </w:p>
          <w:p w:rsidR="00291CB8" w:rsidRPr="00AF739E" w:rsidRDefault="00291CB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b/>
                <w:sz w:val="20"/>
                <w:szCs w:val="20"/>
              </w:rPr>
              <w:t>К</w:t>
            </w:r>
            <w:r w:rsidR="00AF739E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AF739E">
              <w:rPr>
                <w:rFonts w:ascii="Times New Roman" w:hAnsi="Times New Roman"/>
                <w:sz w:val="20"/>
                <w:szCs w:val="20"/>
              </w:rPr>
              <w:t>Умение договариваться, находить общее решение</w:t>
            </w:r>
          </w:p>
          <w:p w:rsidR="00291CB8" w:rsidRPr="00AF739E" w:rsidRDefault="00291CB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r w:rsidR="00AF739E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AF739E">
              <w:rPr>
                <w:rFonts w:ascii="Times New Roman" w:hAnsi="Times New Roman"/>
                <w:sz w:val="20"/>
                <w:szCs w:val="20"/>
              </w:rPr>
              <w:t xml:space="preserve">Волевая </w:t>
            </w:r>
            <w:proofErr w:type="spellStart"/>
            <w:r w:rsidRPr="00AF739E">
              <w:rPr>
                <w:rFonts w:ascii="Times New Roman" w:hAnsi="Times New Roman"/>
                <w:sz w:val="20"/>
                <w:szCs w:val="20"/>
              </w:rPr>
              <w:t>саморегуляция</w:t>
            </w:r>
            <w:proofErr w:type="spellEnd"/>
            <w:r w:rsidRPr="00AF739E">
              <w:rPr>
                <w:rFonts w:ascii="Times New Roman" w:hAnsi="Times New Roman"/>
                <w:sz w:val="20"/>
                <w:szCs w:val="20"/>
              </w:rPr>
              <w:t>. Оценка качества и уровня усвоения материала.</w:t>
            </w:r>
          </w:p>
        </w:tc>
        <w:tc>
          <w:tcPr>
            <w:tcW w:w="2234" w:type="dxa"/>
            <w:gridSpan w:val="9"/>
            <w:tcBorders>
              <w:right w:val="single" w:sz="4" w:space="0" w:color="auto"/>
            </w:tcBorders>
          </w:tcPr>
          <w:p w:rsidR="00291CB8" w:rsidRPr="00AF739E" w:rsidRDefault="00291CB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sz w:val="20"/>
                <w:szCs w:val="20"/>
              </w:rPr>
              <w:t xml:space="preserve">Знание письменных приемов сложения двузначных чисел с переходом через десяток и умение записывать их столбиком; умение решать выражения с комментированием; умение решать задачи по действиям с пояснением и выражением; довести до автоматизма решение </w:t>
            </w:r>
          </w:p>
          <w:p w:rsidR="00291CB8" w:rsidRPr="00AF739E" w:rsidRDefault="00291CB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sz w:val="20"/>
                <w:szCs w:val="20"/>
              </w:rPr>
              <w:t>уравнений.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6C3281" w:rsidRPr="003221B7" w:rsidRDefault="006C3281" w:rsidP="006C3281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Учебник:</w:t>
            </w:r>
          </w:p>
          <w:p w:rsidR="006C3281" w:rsidRPr="003221B7" w:rsidRDefault="006C3281" w:rsidP="006C3281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стр. 13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6C3281" w:rsidRPr="003221B7" w:rsidRDefault="006C3281" w:rsidP="006C3281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Тетрадь:</w:t>
            </w:r>
          </w:p>
          <w:p w:rsidR="006C3281" w:rsidRPr="003221B7" w:rsidRDefault="006C3281" w:rsidP="006C3281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стр. </w:t>
            </w:r>
            <w:r>
              <w:rPr>
                <w:rFonts w:ascii="Times New Roman" w:hAnsi="Times New Roman"/>
                <w:sz w:val="20"/>
              </w:rPr>
              <w:t>17-18, № 45-49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291CB8" w:rsidRPr="001767B9" w:rsidRDefault="006C3281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ДЗ – стр. </w:t>
            </w:r>
            <w:r w:rsidR="00291CB8" w:rsidRPr="001767B9">
              <w:rPr>
                <w:rFonts w:ascii="Times New Roman" w:hAnsi="Times New Roman"/>
                <w:sz w:val="24"/>
                <w:szCs w:val="24"/>
              </w:rPr>
              <w:t>13, №6</w:t>
            </w:r>
          </w:p>
        </w:tc>
        <w:tc>
          <w:tcPr>
            <w:tcW w:w="1840" w:type="dxa"/>
          </w:tcPr>
          <w:p w:rsidR="00407DC0" w:rsidRPr="002F582F" w:rsidRDefault="00407DC0" w:rsidP="00407DC0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УИНМ</w:t>
            </w:r>
          </w:p>
          <w:p w:rsidR="00407DC0" w:rsidRPr="002F582F" w:rsidRDefault="00407DC0" w:rsidP="00407DC0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F582F">
              <w:rPr>
                <w:rFonts w:ascii="Times New Roman" w:hAnsi="Times New Roman"/>
                <w:sz w:val="20"/>
                <w:szCs w:val="20"/>
              </w:rPr>
              <w:t>ФР</w:t>
            </w:r>
            <w:proofErr w:type="gramEnd"/>
          </w:p>
          <w:p w:rsidR="00291CB8" w:rsidRPr="001767B9" w:rsidRDefault="00407DC0" w:rsidP="00407DC0">
            <w:pPr>
              <w:rPr>
                <w:rFonts w:ascii="Times New Roman" w:hAnsi="Times New Roman"/>
                <w:sz w:val="24"/>
                <w:szCs w:val="24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ИР</w:t>
            </w:r>
          </w:p>
        </w:tc>
      </w:tr>
      <w:tr w:rsidR="00F82A24" w:rsidRPr="001767B9" w:rsidTr="00D82F93">
        <w:trPr>
          <w:trHeight w:val="2129"/>
        </w:trPr>
        <w:tc>
          <w:tcPr>
            <w:tcW w:w="519" w:type="dxa"/>
          </w:tcPr>
          <w:p w:rsidR="00291CB8" w:rsidRPr="001767B9" w:rsidRDefault="00291CB8" w:rsidP="00D82F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t>73.</w:t>
            </w:r>
          </w:p>
        </w:tc>
        <w:tc>
          <w:tcPr>
            <w:tcW w:w="1971" w:type="dxa"/>
            <w:gridSpan w:val="2"/>
          </w:tcPr>
          <w:p w:rsidR="00291CB8" w:rsidRPr="00AF739E" w:rsidRDefault="00291CB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sz w:val="20"/>
                <w:szCs w:val="20"/>
              </w:rPr>
              <w:t>Прямоугольник.</w:t>
            </w:r>
          </w:p>
          <w:p w:rsidR="00291CB8" w:rsidRPr="00AF739E" w:rsidRDefault="00291CB8" w:rsidP="00D82F93">
            <w:pPr>
              <w:pStyle w:val="afb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AF739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52" w:type="dxa"/>
          </w:tcPr>
          <w:p w:rsidR="00291CB8" w:rsidRPr="00AF739E" w:rsidRDefault="00291CB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sz w:val="20"/>
                <w:szCs w:val="20"/>
              </w:rPr>
              <w:t>Распознавание  и изображение изученных геометрических фигур. Сравнение выражений. Решение задач.</w:t>
            </w:r>
          </w:p>
        </w:tc>
        <w:tc>
          <w:tcPr>
            <w:tcW w:w="1929" w:type="dxa"/>
            <w:gridSpan w:val="12"/>
            <w:vMerge w:val="restart"/>
            <w:tcBorders>
              <w:right w:val="single" w:sz="4" w:space="0" w:color="auto"/>
            </w:tcBorders>
          </w:tcPr>
          <w:p w:rsidR="00291CB8" w:rsidRPr="00AF739E" w:rsidRDefault="00291CB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sz w:val="20"/>
                <w:szCs w:val="20"/>
              </w:rPr>
              <w:t>Внутренняя позиция школьника на уровне положительного отношения к школе;</w:t>
            </w:r>
          </w:p>
          <w:p w:rsidR="00291CB8" w:rsidRPr="00AF739E" w:rsidRDefault="00291CB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sz w:val="20"/>
                <w:szCs w:val="20"/>
              </w:rPr>
              <w:t>способность к самооценке на основе критерия успешности учебной деятельности.</w:t>
            </w:r>
          </w:p>
        </w:tc>
        <w:tc>
          <w:tcPr>
            <w:tcW w:w="2477" w:type="dxa"/>
            <w:gridSpan w:val="13"/>
            <w:vMerge w:val="restart"/>
            <w:tcBorders>
              <w:right w:val="single" w:sz="4" w:space="0" w:color="auto"/>
            </w:tcBorders>
          </w:tcPr>
          <w:p w:rsidR="00291CB8" w:rsidRPr="00AF739E" w:rsidRDefault="00AF739E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П. </w:t>
            </w:r>
            <w:r w:rsidR="00291CB8" w:rsidRPr="00AF739E">
              <w:rPr>
                <w:rFonts w:ascii="Times New Roman" w:hAnsi="Times New Roman"/>
                <w:sz w:val="20"/>
                <w:szCs w:val="20"/>
              </w:rPr>
              <w:t>Ориентироваться в  учебнике</w:t>
            </w:r>
            <w:proofErr w:type="gramStart"/>
            <w:r w:rsidR="00291CB8" w:rsidRPr="00AF739E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="00291CB8" w:rsidRPr="00AF739E">
              <w:rPr>
                <w:rFonts w:ascii="Times New Roman" w:hAnsi="Times New Roman"/>
                <w:sz w:val="20"/>
                <w:szCs w:val="20"/>
              </w:rPr>
              <w:t xml:space="preserve"> Наблюдать и самостоятельно делать простые выводы.</w:t>
            </w:r>
          </w:p>
          <w:p w:rsidR="00AF739E" w:rsidRDefault="00291CB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b/>
                <w:sz w:val="20"/>
                <w:szCs w:val="20"/>
              </w:rPr>
              <w:t>К</w:t>
            </w:r>
            <w:r w:rsidR="00AF739E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AF739E">
              <w:rPr>
                <w:rFonts w:ascii="Times New Roman" w:hAnsi="Times New Roman"/>
                <w:sz w:val="20"/>
                <w:szCs w:val="20"/>
              </w:rPr>
              <w:t>Соблюдать в повседневной жизни нормы речевого этикета и правила общения.</w:t>
            </w:r>
          </w:p>
          <w:p w:rsidR="00291CB8" w:rsidRPr="00AF739E" w:rsidRDefault="00291CB8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AF73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F739E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r w:rsidR="00AF739E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AF739E">
              <w:rPr>
                <w:rFonts w:ascii="Times New Roman" w:hAnsi="Times New Roman"/>
                <w:sz w:val="20"/>
                <w:szCs w:val="20"/>
              </w:rPr>
              <w:t xml:space="preserve">Определять цель учебной деятельности с помощью учителя. Самостоятельно организовывать своё </w:t>
            </w:r>
            <w:r w:rsidRPr="00AF739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рабочее место.                                                                                                                          </w:t>
            </w:r>
          </w:p>
        </w:tc>
        <w:tc>
          <w:tcPr>
            <w:tcW w:w="2160" w:type="dxa"/>
            <w:gridSpan w:val="4"/>
            <w:vMerge w:val="restart"/>
            <w:tcBorders>
              <w:right w:val="single" w:sz="4" w:space="0" w:color="auto"/>
            </w:tcBorders>
            <w:vAlign w:val="bottom"/>
          </w:tcPr>
          <w:p w:rsidR="00AF739E" w:rsidRPr="00AF739E" w:rsidRDefault="00291CB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sz w:val="20"/>
                <w:szCs w:val="20"/>
              </w:rPr>
              <w:lastRenderedPageBreak/>
              <w:t>Распознавать изученные геометрические фигуры и изображать их на бумаге с разлиновкой в клетку (с помощью линейки или от руки); чертить с помощью линейки отрезок заданной длины; измерять длину заданного отрезка.</w:t>
            </w:r>
          </w:p>
          <w:p w:rsidR="00291CB8" w:rsidRPr="00AF739E" w:rsidRDefault="00291CB8" w:rsidP="00D82F93">
            <w:pPr>
              <w:pStyle w:val="afb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6C3281" w:rsidRPr="003221B7" w:rsidRDefault="006C3281" w:rsidP="006C3281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lastRenderedPageBreak/>
              <w:t>Учебник:</w:t>
            </w:r>
          </w:p>
          <w:p w:rsidR="006C3281" w:rsidRPr="003221B7" w:rsidRDefault="002F5A97" w:rsidP="006C3281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стр. 14</w:t>
            </w:r>
            <w:r w:rsidR="006C3281" w:rsidRPr="003221B7">
              <w:rPr>
                <w:rFonts w:ascii="Times New Roman" w:hAnsi="Times New Roman"/>
                <w:sz w:val="20"/>
              </w:rPr>
              <w:t>,</w:t>
            </w:r>
          </w:p>
          <w:p w:rsidR="006C3281" w:rsidRPr="003221B7" w:rsidRDefault="006C3281" w:rsidP="006C3281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Тетрадь:</w:t>
            </w:r>
          </w:p>
          <w:p w:rsidR="006C3281" w:rsidRPr="003221B7" w:rsidRDefault="006C3281" w:rsidP="006C3281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стр. </w:t>
            </w:r>
            <w:r w:rsidR="002F5A97">
              <w:rPr>
                <w:rFonts w:ascii="Times New Roman" w:hAnsi="Times New Roman"/>
                <w:sz w:val="20"/>
              </w:rPr>
              <w:t>19-20, № 50-52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6C3281" w:rsidRPr="003221B7" w:rsidRDefault="002F5A97" w:rsidP="006C3281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Проверочные работы: стр. 44-4</w:t>
            </w:r>
            <w:r w:rsidR="006C3281">
              <w:rPr>
                <w:rFonts w:ascii="Times New Roman" w:hAnsi="Times New Roman"/>
                <w:sz w:val="20"/>
              </w:rPr>
              <w:t>5</w:t>
            </w:r>
            <w:r w:rsidR="006C3281" w:rsidRPr="003221B7">
              <w:rPr>
                <w:rFonts w:ascii="Times New Roman" w:hAnsi="Times New Roman"/>
                <w:sz w:val="20"/>
              </w:rPr>
              <w:t>,</w:t>
            </w:r>
          </w:p>
          <w:p w:rsidR="00A15A30" w:rsidRDefault="00A15A30" w:rsidP="00A15A30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КИМ:</w:t>
            </w:r>
          </w:p>
          <w:p w:rsidR="00A15A30" w:rsidRDefault="00A15A30" w:rsidP="00A15A30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стр. 65, № 3,</w:t>
            </w:r>
          </w:p>
          <w:p w:rsidR="00291CB8" w:rsidRPr="001767B9" w:rsidRDefault="006C3281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ДЗ – стр. </w:t>
            </w:r>
            <w:r w:rsidR="00291CB8" w:rsidRPr="001767B9">
              <w:rPr>
                <w:rFonts w:ascii="Times New Roman" w:hAnsi="Times New Roman"/>
                <w:sz w:val="24"/>
                <w:szCs w:val="24"/>
              </w:rPr>
              <w:t>14, № 5</w:t>
            </w:r>
          </w:p>
        </w:tc>
        <w:tc>
          <w:tcPr>
            <w:tcW w:w="1840" w:type="dxa"/>
          </w:tcPr>
          <w:p w:rsidR="00407DC0" w:rsidRPr="002F582F" w:rsidRDefault="00407DC0" w:rsidP="00407DC0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УИНМ</w:t>
            </w:r>
          </w:p>
          <w:p w:rsidR="00407DC0" w:rsidRPr="002F582F" w:rsidRDefault="00407DC0" w:rsidP="00407DC0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F582F">
              <w:rPr>
                <w:rFonts w:ascii="Times New Roman" w:hAnsi="Times New Roman"/>
                <w:sz w:val="20"/>
                <w:szCs w:val="20"/>
              </w:rPr>
              <w:t>ФР</w:t>
            </w:r>
            <w:proofErr w:type="gramEnd"/>
          </w:p>
          <w:p w:rsidR="00291CB8" w:rsidRPr="001767B9" w:rsidRDefault="00407DC0" w:rsidP="00407DC0">
            <w:pPr>
              <w:rPr>
                <w:rFonts w:ascii="Times New Roman" w:hAnsi="Times New Roman"/>
                <w:sz w:val="24"/>
                <w:szCs w:val="24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ИР</w:t>
            </w:r>
          </w:p>
        </w:tc>
      </w:tr>
      <w:tr w:rsidR="00F82A24" w:rsidRPr="001767B9" w:rsidTr="00D82F93">
        <w:trPr>
          <w:trHeight w:val="253"/>
        </w:trPr>
        <w:tc>
          <w:tcPr>
            <w:tcW w:w="519" w:type="dxa"/>
          </w:tcPr>
          <w:p w:rsidR="00291CB8" w:rsidRPr="001767B9" w:rsidRDefault="00291CB8" w:rsidP="00D82F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t>74.</w:t>
            </w:r>
          </w:p>
        </w:tc>
        <w:tc>
          <w:tcPr>
            <w:tcW w:w="1971" w:type="dxa"/>
            <w:gridSpan w:val="2"/>
          </w:tcPr>
          <w:p w:rsidR="00291CB8" w:rsidRPr="00AF739E" w:rsidRDefault="00291CB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sz w:val="20"/>
                <w:szCs w:val="20"/>
              </w:rPr>
              <w:t>Закрепление. Решение задач и примеров.</w:t>
            </w:r>
          </w:p>
          <w:p w:rsidR="00291CB8" w:rsidRPr="00AF739E" w:rsidRDefault="00291CB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52" w:type="dxa"/>
          </w:tcPr>
          <w:p w:rsidR="00291CB8" w:rsidRPr="00AF739E" w:rsidRDefault="00291CB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sz w:val="20"/>
                <w:szCs w:val="20"/>
              </w:rPr>
              <w:t>Распознавание  и изображение изученных геометрических фигур. Сравнение выражений. Решение задач</w:t>
            </w:r>
          </w:p>
        </w:tc>
        <w:tc>
          <w:tcPr>
            <w:tcW w:w="1929" w:type="dxa"/>
            <w:gridSpan w:val="12"/>
            <w:vMerge/>
            <w:tcBorders>
              <w:right w:val="single" w:sz="4" w:space="0" w:color="auto"/>
            </w:tcBorders>
          </w:tcPr>
          <w:p w:rsidR="00291CB8" w:rsidRPr="00AF739E" w:rsidRDefault="00291CB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77" w:type="dxa"/>
            <w:gridSpan w:val="13"/>
            <w:vMerge/>
            <w:tcBorders>
              <w:right w:val="single" w:sz="4" w:space="0" w:color="auto"/>
            </w:tcBorders>
          </w:tcPr>
          <w:p w:rsidR="00291CB8" w:rsidRPr="00AF739E" w:rsidRDefault="00291CB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vMerge/>
            <w:tcBorders>
              <w:right w:val="single" w:sz="4" w:space="0" w:color="auto"/>
            </w:tcBorders>
          </w:tcPr>
          <w:p w:rsidR="00291CB8" w:rsidRPr="00AF739E" w:rsidRDefault="00291CB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2F5A97" w:rsidRPr="003221B7" w:rsidRDefault="002F5A97" w:rsidP="002F5A97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Учебник:</w:t>
            </w:r>
          </w:p>
          <w:p w:rsidR="002F5A97" w:rsidRPr="003221B7" w:rsidRDefault="002F5A97" w:rsidP="002F5A97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стр. 15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2F5A97" w:rsidRPr="003221B7" w:rsidRDefault="002F5A97" w:rsidP="002F5A97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Тетрадь:</w:t>
            </w:r>
          </w:p>
          <w:p w:rsidR="002F5A97" w:rsidRPr="003221B7" w:rsidRDefault="002F5A97" w:rsidP="002F5A97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стр. </w:t>
            </w:r>
            <w:r>
              <w:rPr>
                <w:rFonts w:ascii="Times New Roman" w:hAnsi="Times New Roman"/>
                <w:sz w:val="20"/>
              </w:rPr>
              <w:t>21-22, № 53-57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291CB8" w:rsidRPr="001767B9" w:rsidRDefault="002F5A97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3221B7">
              <w:rPr>
                <w:rFonts w:ascii="Times New Roman" w:hAnsi="Times New Roman"/>
                <w:sz w:val="20"/>
              </w:rPr>
              <w:lastRenderedPageBreak/>
              <w:t xml:space="preserve">ДЗ – стр. </w:t>
            </w:r>
            <w:r w:rsidR="00291CB8" w:rsidRPr="001767B9">
              <w:rPr>
                <w:rFonts w:ascii="Times New Roman" w:hAnsi="Times New Roman"/>
                <w:sz w:val="24"/>
                <w:szCs w:val="24"/>
              </w:rPr>
              <w:t>15,  №7</w:t>
            </w:r>
          </w:p>
        </w:tc>
        <w:tc>
          <w:tcPr>
            <w:tcW w:w="1840" w:type="dxa"/>
          </w:tcPr>
          <w:p w:rsidR="00407DC0" w:rsidRPr="00E025AB" w:rsidRDefault="00407DC0" w:rsidP="00407DC0">
            <w:pPr>
              <w:pStyle w:val="afb"/>
              <w:rPr>
                <w:rFonts w:ascii="Times New Roman" w:hAnsi="Times New Roman"/>
              </w:rPr>
            </w:pPr>
            <w:r w:rsidRPr="00E025AB">
              <w:rPr>
                <w:rFonts w:ascii="Times New Roman" w:hAnsi="Times New Roman"/>
              </w:rPr>
              <w:lastRenderedPageBreak/>
              <w:t>УОСЗ</w:t>
            </w:r>
          </w:p>
          <w:p w:rsidR="00407DC0" w:rsidRPr="00E025AB" w:rsidRDefault="00407DC0" w:rsidP="00407DC0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025AB">
              <w:rPr>
                <w:rFonts w:ascii="Times New Roman" w:hAnsi="Times New Roman"/>
                <w:sz w:val="20"/>
                <w:szCs w:val="20"/>
              </w:rPr>
              <w:t>ФР</w:t>
            </w:r>
            <w:proofErr w:type="gramEnd"/>
          </w:p>
          <w:p w:rsidR="00407DC0" w:rsidRPr="002F582F" w:rsidRDefault="00407DC0" w:rsidP="00407DC0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ИР</w:t>
            </w:r>
          </w:p>
          <w:p w:rsidR="00291CB8" w:rsidRPr="001767B9" w:rsidRDefault="00407DC0" w:rsidP="00407D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РП</w:t>
            </w:r>
          </w:p>
        </w:tc>
      </w:tr>
      <w:tr w:rsidR="00F82A24" w:rsidRPr="001767B9" w:rsidTr="00D82F93">
        <w:trPr>
          <w:trHeight w:val="253"/>
        </w:trPr>
        <w:tc>
          <w:tcPr>
            <w:tcW w:w="519" w:type="dxa"/>
          </w:tcPr>
          <w:p w:rsidR="00E3252C" w:rsidRPr="001767B9" w:rsidRDefault="00E3252C" w:rsidP="00D82F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lastRenderedPageBreak/>
              <w:t>75.</w:t>
            </w:r>
          </w:p>
        </w:tc>
        <w:tc>
          <w:tcPr>
            <w:tcW w:w="1971" w:type="dxa"/>
            <w:gridSpan w:val="2"/>
          </w:tcPr>
          <w:p w:rsidR="00E3252C" w:rsidRPr="00AF739E" w:rsidRDefault="00E3252C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sz w:val="20"/>
                <w:szCs w:val="20"/>
              </w:rPr>
              <w:t>Сложение вида 87+13.</w:t>
            </w:r>
          </w:p>
          <w:p w:rsidR="00E3252C" w:rsidRPr="00AF739E" w:rsidRDefault="00E3252C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52" w:type="dxa"/>
          </w:tcPr>
          <w:p w:rsidR="00E3252C" w:rsidRPr="00AF739E" w:rsidRDefault="00E3252C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sz w:val="20"/>
                <w:szCs w:val="20"/>
              </w:rPr>
              <w:t>Устные и письменные вычисления с натуральными числами. Работа с геометрическим материалом.</w:t>
            </w:r>
          </w:p>
        </w:tc>
        <w:tc>
          <w:tcPr>
            <w:tcW w:w="1929" w:type="dxa"/>
            <w:gridSpan w:val="12"/>
            <w:vMerge w:val="restart"/>
            <w:tcBorders>
              <w:right w:val="single" w:sz="4" w:space="0" w:color="auto"/>
            </w:tcBorders>
          </w:tcPr>
          <w:p w:rsidR="00E3252C" w:rsidRPr="00AF739E" w:rsidRDefault="00E3252C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sz w:val="20"/>
                <w:szCs w:val="20"/>
              </w:rPr>
              <w:t>Широкая мотивационная основа учебной деятельности;</w:t>
            </w:r>
          </w:p>
          <w:p w:rsidR="00E3252C" w:rsidRPr="00AF739E" w:rsidRDefault="00E3252C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sz w:val="20"/>
                <w:szCs w:val="20"/>
              </w:rPr>
              <w:t>ориентация на понимание причин успеха в учебной деятельности;</w:t>
            </w:r>
          </w:p>
          <w:p w:rsidR="00E3252C" w:rsidRPr="00AF739E" w:rsidRDefault="00E3252C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sz w:val="20"/>
                <w:szCs w:val="20"/>
              </w:rPr>
              <w:t>способность к самооценке.</w:t>
            </w:r>
          </w:p>
        </w:tc>
        <w:tc>
          <w:tcPr>
            <w:tcW w:w="2477" w:type="dxa"/>
            <w:gridSpan w:val="13"/>
            <w:vMerge w:val="restart"/>
            <w:tcBorders>
              <w:right w:val="single" w:sz="4" w:space="0" w:color="auto"/>
            </w:tcBorders>
          </w:tcPr>
          <w:p w:rsidR="00E3252C" w:rsidRPr="00AF739E" w:rsidRDefault="00E3252C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b/>
                <w:sz w:val="20"/>
                <w:szCs w:val="20"/>
              </w:rPr>
              <w:t xml:space="preserve">П. </w:t>
            </w:r>
            <w:r w:rsidRPr="00AF739E">
              <w:rPr>
                <w:rFonts w:ascii="Times New Roman" w:hAnsi="Times New Roman"/>
                <w:sz w:val="20"/>
                <w:szCs w:val="20"/>
              </w:rPr>
              <w:t xml:space="preserve">Ориентироваться в рисунках, схемах, таблицах, представленных в учебнике. </w:t>
            </w:r>
          </w:p>
          <w:p w:rsidR="00E3252C" w:rsidRPr="00AF739E" w:rsidRDefault="00E3252C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AF739E">
              <w:rPr>
                <w:rFonts w:ascii="Times New Roman" w:hAnsi="Times New Roman"/>
                <w:b/>
                <w:sz w:val="20"/>
                <w:szCs w:val="20"/>
              </w:rPr>
              <w:t xml:space="preserve">К. </w:t>
            </w:r>
            <w:r w:rsidRPr="00AF739E">
              <w:rPr>
                <w:rFonts w:ascii="Times New Roman" w:hAnsi="Times New Roman"/>
                <w:sz w:val="20"/>
                <w:szCs w:val="20"/>
              </w:rPr>
              <w:t>Оформлять свои мысли в устной речи. Вступать в диалог.</w:t>
            </w:r>
          </w:p>
          <w:p w:rsidR="00E3252C" w:rsidRPr="00AF739E" w:rsidRDefault="00E3252C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AF739E">
              <w:rPr>
                <w:rFonts w:ascii="Times New Roman" w:hAnsi="Times New Roman"/>
                <w:b/>
                <w:sz w:val="20"/>
                <w:szCs w:val="20"/>
              </w:rPr>
              <w:t xml:space="preserve">Р. </w:t>
            </w:r>
            <w:r w:rsidRPr="00AF739E">
              <w:rPr>
                <w:rFonts w:ascii="Times New Roman" w:hAnsi="Times New Roman"/>
                <w:sz w:val="20"/>
                <w:szCs w:val="20"/>
              </w:rPr>
              <w:t>Определять цель учебной деятельности с помощью учителя.</w:t>
            </w:r>
          </w:p>
        </w:tc>
        <w:tc>
          <w:tcPr>
            <w:tcW w:w="2160" w:type="dxa"/>
            <w:gridSpan w:val="4"/>
            <w:vMerge w:val="restart"/>
            <w:tcBorders>
              <w:right w:val="single" w:sz="4" w:space="0" w:color="auto"/>
            </w:tcBorders>
          </w:tcPr>
          <w:p w:rsidR="00E3252C" w:rsidRPr="00AF739E" w:rsidRDefault="00E3252C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sz w:val="20"/>
                <w:szCs w:val="20"/>
              </w:rPr>
              <w:t>Умение записывать и находить значение суммы в столбик (с переходом через десяток); умение преобразовывать величины; чертить отрезки, находить периметр многоугольника.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2F5A97" w:rsidRPr="003221B7" w:rsidRDefault="002F5A97" w:rsidP="002F5A97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Учебник:</w:t>
            </w:r>
          </w:p>
          <w:p w:rsidR="002F5A97" w:rsidRPr="003221B7" w:rsidRDefault="002F5A97" w:rsidP="002F5A97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стр. 16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2F5A97" w:rsidRPr="003221B7" w:rsidRDefault="002F5A97" w:rsidP="002F5A97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Тетрадь:</w:t>
            </w:r>
          </w:p>
          <w:p w:rsidR="002F5A97" w:rsidRPr="003221B7" w:rsidRDefault="002F5A97" w:rsidP="002F5A97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стр. </w:t>
            </w:r>
            <w:r>
              <w:rPr>
                <w:rFonts w:ascii="Times New Roman" w:hAnsi="Times New Roman"/>
                <w:sz w:val="20"/>
              </w:rPr>
              <w:t>23-24, № 58-61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E3252C" w:rsidRPr="001767B9" w:rsidRDefault="002F5A97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ДЗ – стр. </w:t>
            </w:r>
            <w:r w:rsidR="00E3252C" w:rsidRPr="001767B9">
              <w:rPr>
                <w:rFonts w:ascii="Times New Roman" w:hAnsi="Times New Roman"/>
                <w:sz w:val="24"/>
                <w:szCs w:val="24"/>
              </w:rPr>
              <w:t>16, №7</w:t>
            </w:r>
          </w:p>
        </w:tc>
        <w:tc>
          <w:tcPr>
            <w:tcW w:w="1840" w:type="dxa"/>
          </w:tcPr>
          <w:p w:rsidR="00407DC0" w:rsidRPr="002F582F" w:rsidRDefault="00407DC0" w:rsidP="00407DC0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УИНМ</w:t>
            </w:r>
          </w:p>
          <w:p w:rsidR="00407DC0" w:rsidRPr="002F582F" w:rsidRDefault="00407DC0" w:rsidP="00407DC0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F582F">
              <w:rPr>
                <w:rFonts w:ascii="Times New Roman" w:hAnsi="Times New Roman"/>
                <w:sz w:val="20"/>
                <w:szCs w:val="20"/>
              </w:rPr>
              <w:t>ФР</w:t>
            </w:r>
            <w:proofErr w:type="gramEnd"/>
          </w:p>
          <w:p w:rsidR="00E3252C" w:rsidRPr="001767B9" w:rsidRDefault="00407DC0" w:rsidP="00407DC0">
            <w:pPr>
              <w:rPr>
                <w:rFonts w:ascii="Times New Roman" w:hAnsi="Times New Roman"/>
                <w:sz w:val="24"/>
                <w:szCs w:val="24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ИР</w:t>
            </w:r>
          </w:p>
        </w:tc>
      </w:tr>
      <w:tr w:rsidR="00F82A24" w:rsidRPr="001767B9" w:rsidTr="00D82F93">
        <w:trPr>
          <w:trHeight w:val="1524"/>
        </w:trPr>
        <w:tc>
          <w:tcPr>
            <w:tcW w:w="519" w:type="dxa"/>
          </w:tcPr>
          <w:p w:rsidR="00E3252C" w:rsidRPr="001767B9" w:rsidRDefault="00E3252C" w:rsidP="00D82F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t>76.</w:t>
            </w:r>
          </w:p>
        </w:tc>
        <w:tc>
          <w:tcPr>
            <w:tcW w:w="1971" w:type="dxa"/>
            <w:gridSpan w:val="2"/>
          </w:tcPr>
          <w:p w:rsidR="00E3252C" w:rsidRPr="00AF739E" w:rsidRDefault="00E3252C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sz w:val="20"/>
                <w:szCs w:val="20"/>
              </w:rPr>
              <w:t>Закрепление. Решение задач.</w:t>
            </w:r>
          </w:p>
          <w:p w:rsidR="00E3252C" w:rsidRPr="00AF739E" w:rsidRDefault="00E3252C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52" w:type="dxa"/>
          </w:tcPr>
          <w:p w:rsidR="00E3252C" w:rsidRPr="00AF739E" w:rsidRDefault="00E3252C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sz w:val="20"/>
                <w:szCs w:val="20"/>
              </w:rPr>
              <w:t xml:space="preserve">Решение задач и примеров.  </w:t>
            </w:r>
          </w:p>
        </w:tc>
        <w:tc>
          <w:tcPr>
            <w:tcW w:w="1929" w:type="dxa"/>
            <w:gridSpan w:val="12"/>
            <w:vMerge/>
            <w:tcBorders>
              <w:right w:val="single" w:sz="4" w:space="0" w:color="auto"/>
            </w:tcBorders>
          </w:tcPr>
          <w:p w:rsidR="00E3252C" w:rsidRPr="00AF739E" w:rsidRDefault="00E3252C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77" w:type="dxa"/>
            <w:gridSpan w:val="13"/>
            <w:vMerge/>
            <w:tcBorders>
              <w:right w:val="single" w:sz="4" w:space="0" w:color="auto"/>
            </w:tcBorders>
          </w:tcPr>
          <w:p w:rsidR="00E3252C" w:rsidRPr="00AF739E" w:rsidRDefault="00E3252C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vMerge/>
            <w:tcBorders>
              <w:right w:val="single" w:sz="4" w:space="0" w:color="auto"/>
            </w:tcBorders>
          </w:tcPr>
          <w:p w:rsidR="00E3252C" w:rsidRPr="00AF739E" w:rsidRDefault="00E3252C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2F5A97" w:rsidRPr="003221B7" w:rsidRDefault="002F5A97" w:rsidP="002F5A97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Учебник:</w:t>
            </w:r>
          </w:p>
          <w:p w:rsidR="002F5A97" w:rsidRPr="003221B7" w:rsidRDefault="002F5A97" w:rsidP="002F5A97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стр. 17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2F5A97" w:rsidRPr="003221B7" w:rsidRDefault="002F5A97" w:rsidP="002F5A97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Тетрадь:</w:t>
            </w:r>
          </w:p>
          <w:p w:rsidR="002F5A97" w:rsidRPr="003221B7" w:rsidRDefault="002F5A97" w:rsidP="002F5A97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стр. </w:t>
            </w:r>
            <w:r>
              <w:rPr>
                <w:rFonts w:ascii="Times New Roman" w:hAnsi="Times New Roman"/>
                <w:sz w:val="20"/>
              </w:rPr>
              <w:t>25-26, № 62-68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E3252C" w:rsidRPr="001767B9" w:rsidRDefault="002F5A97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ДЗ – стр. </w:t>
            </w:r>
            <w:r w:rsidR="00E3252C" w:rsidRPr="001767B9">
              <w:rPr>
                <w:rFonts w:ascii="Times New Roman" w:hAnsi="Times New Roman"/>
                <w:sz w:val="24"/>
                <w:szCs w:val="24"/>
              </w:rPr>
              <w:t>17, №6</w:t>
            </w:r>
          </w:p>
        </w:tc>
        <w:tc>
          <w:tcPr>
            <w:tcW w:w="1840" w:type="dxa"/>
          </w:tcPr>
          <w:p w:rsidR="00407DC0" w:rsidRPr="00E025AB" w:rsidRDefault="00407DC0" w:rsidP="00407DC0">
            <w:pPr>
              <w:pStyle w:val="afb"/>
              <w:rPr>
                <w:rFonts w:ascii="Times New Roman" w:hAnsi="Times New Roman"/>
              </w:rPr>
            </w:pPr>
            <w:r w:rsidRPr="00E025AB">
              <w:rPr>
                <w:rFonts w:ascii="Times New Roman" w:hAnsi="Times New Roman"/>
              </w:rPr>
              <w:t>УОСЗ</w:t>
            </w:r>
          </w:p>
          <w:p w:rsidR="00407DC0" w:rsidRPr="00E025AB" w:rsidRDefault="00407DC0" w:rsidP="00407DC0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025AB">
              <w:rPr>
                <w:rFonts w:ascii="Times New Roman" w:hAnsi="Times New Roman"/>
                <w:sz w:val="20"/>
                <w:szCs w:val="20"/>
              </w:rPr>
              <w:t>ФР</w:t>
            </w:r>
            <w:proofErr w:type="gramEnd"/>
          </w:p>
          <w:p w:rsidR="00407DC0" w:rsidRPr="002F582F" w:rsidRDefault="00407DC0" w:rsidP="00407DC0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ИР</w:t>
            </w:r>
          </w:p>
          <w:p w:rsidR="00E3252C" w:rsidRPr="001767B9" w:rsidRDefault="00407DC0" w:rsidP="00407D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РП</w:t>
            </w:r>
          </w:p>
        </w:tc>
      </w:tr>
      <w:tr w:rsidR="00F82A24" w:rsidRPr="001767B9" w:rsidTr="00D82F93">
        <w:trPr>
          <w:trHeight w:val="1545"/>
        </w:trPr>
        <w:tc>
          <w:tcPr>
            <w:tcW w:w="519" w:type="dxa"/>
          </w:tcPr>
          <w:p w:rsidR="00E3252C" w:rsidRPr="001767B9" w:rsidRDefault="00E3252C" w:rsidP="00D82F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t>77.</w:t>
            </w:r>
          </w:p>
        </w:tc>
        <w:tc>
          <w:tcPr>
            <w:tcW w:w="1971" w:type="dxa"/>
            <w:gridSpan w:val="2"/>
          </w:tcPr>
          <w:p w:rsidR="00E3252C" w:rsidRPr="00AF739E" w:rsidRDefault="00E3252C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sz w:val="20"/>
                <w:szCs w:val="20"/>
              </w:rPr>
              <w:t xml:space="preserve">Вычитание вида </w:t>
            </w:r>
          </w:p>
          <w:p w:rsidR="00E3252C" w:rsidRPr="00AF739E" w:rsidRDefault="00E3252C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sz w:val="20"/>
                <w:szCs w:val="20"/>
              </w:rPr>
              <w:t>40-8</w:t>
            </w:r>
          </w:p>
          <w:p w:rsidR="00E3252C" w:rsidRPr="00AF739E" w:rsidRDefault="00E3252C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E3252C" w:rsidRPr="00AF739E" w:rsidRDefault="00E3252C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E3252C" w:rsidRPr="00AF739E" w:rsidRDefault="00E3252C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2" w:type="dxa"/>
          </w:tcPr>
          <w:p w:rsidR="00E3252C" w:rsidRPr="00AF739E" w:rsidRDefault="00E3252C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sz w:val="20"/>
                <w:szCs w:val="20"/>
              </w:rPr>
              <w:t>Устные и письменные вычисления с натуральными числами. Решение задач с краткой записью.</w:t>
            </w:r>
          </w:p>
        </w:tc>
        <w:tc>
          <w:tcPr>
            <w:tcW w:w="1929" w:type="dxa"/>
            <w:gridSpan w:val="12"/>
            <w:tcBorders>
              <w:right w:val="single" w:sz="4" w:space="0" w:color="auto"/>
            </w:tcBorders>
          </w:tcPr>
          <w:p w:rsidR="00E3252C" w:rsidRPr="00AF739E" w:rsidRDefault="00E3252C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sz w:val="20"/>
                <w:szCs w:val="20"/>
              </w:rPr>
              <w:t>Развитие мотивов учебной деятельности и формирование личностного смысла учения.</w:t>
            </w:r>
          </w:p>
        </w:tc>
        <w:tc>
          <w:tcPr>
            <w:tcW w:w="2477" w:type="dxa"/>
            <w:gridSpan w:val="13"/>
            <w:tcBorders>
              <w:right w:val="single" w:sz="4" w:space="0" w:color="auto"/>
            </w:tcBorders>
          </w:tcPr>
          <w:p w:rsidR="00E3252C" w:rsidRPr="00AF739E" w:rsidRDefault="00E3252C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AF739E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 w:rsidR="00AF739E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AF739E">
              <w:rPr>
                <w:rFonts w:ascii="Times New Roman" w:hAnsi="Times New Roman"/>
                <w:sz w:val="20"/>
                <w:szCs w:val="20"/>
              </w:rPr>
              <w:t xml:space="preserve">Осуществлять поиск необходимой информации для выполнения учебных заданий. </w:t>
            </w:r>
          </w:p>
          <w:p w:rsidR="00E3252C" w:rsidRPr="00AF739E" w:rsidRDefault="00E3252C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sz w:val="20"/>
                <w:szCs w:val="20"/>
              </w:rPr>
              <w:t>Наблюдать и самостоятельно делать простые выводы.</w:t>
            </w:r>
          </w:p>
          <w:p w:rsidR="00E3252C" w:rsidRPr="00AF739E" w:rsidRDefault="00E3252C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b/>
                <w:sz w:val="20"/>
                <w:szCs w:val="20"/>
              </w:rPr>
              <w:t>К</w:t>
            </w:r>
            <w:r w:rsidR="00AF739E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AF739E">
              <w:rPr>
                <w:rFonts w:ascii="Times New Roman" w:hAnsi="Times New Roman"/>
                <w:sz w:val="20"/>
                <w:szCs w:val="20"/>
              </w:rPr>
              <w:t xml:space="preserve">Оформлять свои мысли в устной речи. Сотрудничать с товарищами при выполнении заданий в паре. </w:t>
            </w:r>
          </w:p>
          <w:p w:rsidR="00E3252C" w:rsidRPr="00AF739E" w:rsidRDefault="00E3252C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AF739E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r w:rsidR="00AF739E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AF739E">
              <w:rPr>
                <w:rFonts w:ascii="Times New Roman" w:hAnsi="Times New Roman"/>
                <w:sz w:val="20"/>
                <w:szCs w:val="20"/>
              </w:rPr>
              <w:t>Осуществлять само и взаимопроверку работ.</w:t>
            </w:r>
          </w:p>
        </w:tc>
        <w:tc>
          <w:tcPr>
            <w:tcW w:w="2160" w:type="dxa"/>
            <w:gridSpan w:val="4"/>
            <w:tcBorders>
              <w:right w:val="single" w:sz="4" w:space="0" w:color="auto"/>
            </w:tcBorders>
          </w:tcPr>
          <w:p w:rsidR="00E3252C" w:rsidRPr="00AF739E" w:rsidRDefault="00E3252C" w:rsidP="00D82F93">
            <w:pPr>
              <w:pStyle w:val="afb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color w:val="000000"/>
                <w:sz w:val="20"/>
                <w:szCs w:val="20"/>
              </w:rPr>
              <w:t>Выполнять вычисления  вида 32+8,40-8; решать задачи разными способами; читать и сравнивать выражения, используя математическую терминологию; выполнять задания творческого и поискового характера; контролировать и оценивать свою работу и её результат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2F5A97" w:rsidRPr="003221B7" w:rsidRDefault="002F5A97" w:rsidP="002F5A97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Учебник:</w:t>
            </w:r>
          </w:p>
          <w:p w:rsidR="002F5A97" w:rsidRPr="003221B7" w:rsidRDefault="002F5A97" w:rsidP="002F5A97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стр. 18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2F5A97" w:rsidRPr="003221B7" w:rsidRDefault="002F5A97" w:rsidP="002F5A97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Тетрадь:</w:t>
            </w:r>
          </w:p>
          <w:p w:rsidR="002F5A97" w:rsidRPr="003221B7" w:rsidRDefault="002F5A97" w:rsidP="002F5A97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стр. </w:t>
            </w:r>
            <w:r>
              <w:rPr>
                <w:rFonts w:ascii="Times New Roman" w:hAnsi="Times New Roman"/>
                <w:sz w:val="20"/>
              </w:rPr>
              <w:t xml:space="preserve">27-28, № 69 </w:t>
            </w:r>
            <w:r w:rsidR="00764762">
              <w:rPr>
                <w:rFonts w:ascii="Times New Roman" w:hAnsi="Times New Roman"/>
                <w:sz w:val="20"/>
              </w:rPr>
              <w:t>-73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E3252C" w:rsidRPr="001767B9" w:rsidRDefault="002F5A97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ДЗ – стр. </w:t>
            </w:r>
            <w:r w:rsidR="00E3252C" w:rsidRPr="001767B9">
              <w:rPr>
                <w:rFonts w:ascii="Times New Roman" w:hAnsi="Times New Roman"/>
                <w:sz w:val="24"/>
                <w:szCs w:val="24"/>
              </w:rPr>
              <w:t>18, №5,6</w:t>
            </w:r>
          </w:p>
        </w:tc>
        <w:tc>
          <w:tcPr>
            <w:tcW w:w="1840" w:type="dxa"/>
          </w:tcPr>
          <w:p w:rsidR="00407DC0" w:rsidRPr="002F582F" w:rsidRDefault="00407DC0" w:rsidP="00407DC0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УИНМ</w:t>
            </w:r>
          </w:p>
          <w:p w:rsidR="00407DC0" w:rsidRPr="002F582F" w:rsidRDefault="00407DC0" w:rsidP="00407DC0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F582F">
              <w:rPr>
                <w:rFonts w:ascii="Times New Roman" w:hAnsi="Times New Roman"/>
                <w:sz w:val="20"/>
                <w:szCs w:val="20"/>
              </w:rPr>
              <w:t>ФР</w:t>
            </w:r>
            <w:proofErr w:type="gramEnd"/>
          </w:p>
          <w:p w:rsidR="00E3252C" w:rsidRPr="001767B9" w:rsidRDefault="00407DC0" w:rsidP="00407DC0">
            <w:pPr>
              <w:rPr>
                <w:rFonts w:ascii="Times New Roman" w:hAnsi="Times New Roman"/>
                <w:sz w:val="24"/>
                <w:szCs w:val="24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ИР</w:t>
            </w:r>
          </w:p>
        </w:tc>
      </w:tr>
      <w:tr w:rsidR="00F82A24" w:rsidRPr="001767B9" w:rsidTr="00D82F93">
        <w:trPr>
          <w:trHeight w:val="1412"/>
        </w:trPr>
        <w:tc>
          <w:tcPr>
            <w:tcW w:w="519" w:type="dxa"/>
            <w:tcBorders>
              <w:bottom w:val="single" w:sz="4" w:space="0" w:color="auto"/>
            </w:tcBorders>
          </w:tcPr>
          <w:p w:rsidR="00E3252C" w:rsidRPr="001767B9" w:rsidRDefault="00E3252C" w:rsidP="00D82F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1971" w:type="dxa"/>
            <w:gridSpan w:val="2"/>
            <w:tcBorders>
              <w:bottom w:val="single" w:sz="4" w:space="0" w:color="auto"/>
            </w:tcBorders>
          </w:tcPr>
          <w:p w:rsidR="00E3252C" w:rsidRPr="00AF739E" w:rsidRDefault="00E3252C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sz w:val="20"/>
                <w:szCs w:val="20"/>
              </w:rPr>
              <w:t xml:space="preserve">Вычитание вида </w:t>
            </w:r>
          </w:p>
          <w:p w:rsidR="00E3252C" w:rsidRPr="00AF739E" w:rsidRDefault="00E3252C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sz w:val="20"/>
                <w:szCs w:val="20"/>
              </w:rPr>
              <w:t>50-24</w:t>
            </w:r>
          </w:p>
          <w:p w:rsidR="00E3252C" w:rsidRPr="00AF739E" w:rsidRDefault="00E3252C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E3252C" w:rsidRPr="00AF739E" w:rsidRDefault="00E3252C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</w:p>
          <w:p w:rsidR="00E3252C" w:rsidRPr="00AF739E" w:rsidRDefault="00E3252C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</w:p>
          <w:p w:rsidR="00E3252C" w:rsidRPr="00AF739E" w:rsidRDefault="00E3252C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2" w:type="dxa"/>
            <w:tcBorders>
              <w:bottom w:val="single" w:sz="4" w:space="0" w:color="auto"/>
            </w:tcBorders>
          </w:tcPr>
          <w:p w:rsidR="00E3252C" w:rsidRPr="00AF739E" w:rsidRDefault="00E3252C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sz w:val="20"/>
                <w:szCs w:val="20"/>
              </w:rPr>
              <w:t>Устные и письменные вычисления с натуральными числами. Решение текстовых задач арифметическим способом.</w:t>
            </w:r>
          </w:p>
        </w:tc>
        <w:tc>
          <w:tcPr>
            <w:tcW w:w="1929" w:type="dxa"/>
            <w:gridSpan w:val="12"/>
            <w:tcBorders>
              <w:bottom w:val="single" w:sz="4" w:space="0" w:color="auto"/>
              <w:right w:val="single" w:sz="4" w:space="0" w:color="auto"/>
            </w:tcBorders>
          </w:tcPr>
          <w:p w:rsidR="00E3252C" w:rsidRPr="00AF739E" w:rsidRDefault="00E3252C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sz w:val="20"/>
                <w:szCs w:val="20"/>
              </w:rPr>
              <w:t>Учебно-познавательный интерес к новому учебному материалу;</w:t>
            </w:r>
          </w:p>
          <w:p w:rsidR="00E3252C" w:rsidRPr="00AF739E" w:rsidRDefault="00E3252C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AF739E">
              <w:rPr>
                <w:rFonts w:ascii="Times New Roman" w:hAnsi="Times New Roman"/>
                <w:sz w:val="20"/>
                <w:szCs w:val="20"/>
              </w:rPr>
              <w:t>способность к самооценке на основе критерия успешности учебной деятельности.</w:t>
            </w:r>
          </w:p>
        </w:tc>
        <w:tc>
          <w:tcPr>
            <w:tcW w:w="2477" w:type="dxa"/>
            <w:gridSpan w:val="13"/>
            <w:tcBorders>
              <w:bottom w:val="single" w:sz="4" w:space="0" w:color="auto"/>
              <w:right w:val="single" w:sz="4" w:space="0" w:color="auto"/>
            </w:tcBorders>
          </w:tcPr>
          <w:p w:rsidR="00E3252C" w:rsidRPr="00AF739E" w:rsidRDefault="00E3252C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 w:rsidR="00AF739E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AF739E">
              <w:rPr>
                <w:rFonts w:ascii="Times New Roman" w:hAnsi="Times New Roman"/>
                <w:sz w:val="20"/>
                <w:szCs w:val="20"/>
              </w:rPr>
              <w:t xml:space="preserve">Умение ориентироваться в своей системе знаний: отличать новое от уже </w:t>
            </w:r>
            <w:proofErr w:type="gramStart"/>
            <w:r w:rsidRPr="00AF739E">
              <w:rPr>
                <w:rFonts w:ascii="Times New Roman" w:hAnsi="Times New Roman"/>
                <w:sz w:val="20"/>
                <w:szCs w:val="20"/>
              </w:rPr>
              <w:t>известного</w:t>
            </w:r>
            <w:proofErr w:type="gramEnd"/>
          </w:p>
          <w:p w:rsidR="00E3252C" w:rsidRPr="00AF739E" w:rsidRDefault="00E3252C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b/>
                <w:sz w:val="20"/>
                <w:szCs w:val="20"/>
              </w:rPr>
              <w:t>К</w:t>
            </w:r>
            <w:r w:rsidR="00AF739E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AF739E">
              <w:rPr>
                <w:rFonts w:ascii="Times New Roman" w:hAnsi="Times New Roman"/>
                <w:sz w:val="20"/>
                <w:szCs w:val="20"/>
              </w:rPr>
              <w:t>Умение слушать и понимать речь других.</w:t>
            </w:r>
          </w:p>
          <w:p w:rsidR="00E3252C" w:rsidRPr="00AF739E" w:rsidRDefault="00E3252C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r w:rsidR="00AF739E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AF739E">
              <w:rPr>
                <w:rFonts w:ascii="Times New Roman" w:hAnsi="Times New Roman"/>
                <w:sz w:val="20"/>
                <w:szCs w:val="20"/>
              </w:rPr>
              <w:t>Умение работать по предложенному учителем плану.</w:t>
            </w:r>
          </w:p>
        </w:tc>
        <w:tc>
          <w:tcPr>
            <w:tcW w:w="2160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E3252C" w:rsidRPr="00AF739E" w:rsidRDefault="00E3252C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sz w:val="20"/>
                <w:szCs w:val="20"/>
              </w:rPr>
              <w:t>Знание приема вычитания двузначных чисел вида: 50-24; уметь выделять в задаче условие, вопрос, данные и искомые числа, составлять краткую запись и самостоятельно решать задачу.</w:t>
            </w:r>
          </w:p>
        </w:tc>
        <w:tc>
          <w:tcPr>
            <w:tcW w:w="2120" w:type="dxa"/>
            <w:tcBorders>
              <w:left w:val="single" w:sz="4" w:space="0" w:color="auto"/>
              <w:bottom w:val="single" w:sz="4" w:space="0" w:color="auto"/>
            </w:tcBorders>
          </w:tcPr>
          <w:p w:rsidR="00764762" w:rsidRPr="003221B7" w:rsidRDefault="00764762" w:rsidP="00764762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Учебник:</w:t>
            </w:r>
          </w:p>
          <w:p w:rsidR="00764762" w:rsidRPr="003221B7" w:rsidRDefault="00764762" w:rsidP="00764762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стр. 19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764762" w:rsidRPr="003221B7" w:rsidRDefault="00764762" w:rsidP="00764762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Тетрадь:</w:t>
            </w:r>
          </w:p>
          <w:p w:rsidR="00764762" w:rsidRPr="003221B7" w:rsidRDefault="00764762" w:rsidP="00764762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стр. </w:t>
            </w:r>
            <w:r>
              <w:rPr>
                <w:rFonts w:ascii="Times New Roman" w:hAnsi="Times New Roman"/>
                <w:sz w:val="20"/>
              </w:rPr>
              <w:t>29-30, № 74-78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E3252C" w:rsidRPr="001767B9" w:rsidRDefault="00764762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ДЗ – стр. </w:t>
            </w:r>
            <w:r w:rsidR="00E3252C" w:rsidRPr="001767B9">
              <w:rPr>
                <w:rFonts w:ascii="Times New Roman" w:hAnsi="Times New Roman"/>
                <w:sz w:val="24"/>
                <w:szCs w:val="24"/>
              </w:rPr>
              <w:t>19,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3252C" w:rsidRPr="001767B9">
              <w:rPr>
                <w:rFonts w:ascii="Times New Roman" w:hAnsi="Times New Roman"/>
                <w:sz w:val="24"/>
                <w:szCs w:val="24"/>
              </w:rPr>
              <w:t>№3,4</w:t>
            </w:r>
          </w:p>
        </w:tc>
        <w:tc>
          <w:tcPr>
            <w:tcW w:w="1840" w:type="dxa"/>
            <w:tcBorders>
              <w:bottom w:val="single" w:sz="4" w:space="0" w:color="auto"/>
            </w:tcBorders>
          </w:tcPr>
          <w:p w:rsidR="00407DC0" w:rsidRPr="002F582F" w:rsidRDefault="00407DC0" w:rsidP="00407DC0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УИНМ</w:t>
            </w:r>
          </w:p>
          <w:p w:rsidR="00407DC0" w:rsidRPr="002F582F" w:rsidRDefault="00407DC0" w:rsidP="00407DC0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F582F">
              <w:rPr>
                <w:rFonts w:ascii="Times New Roman" w:hAnsi="Times New Roman"/>
                <w:sz w:val="20"/>
                <w:szCs w:val="20"/>
              </w:rPr>
              <w:t>ФР</w:t>
            </w:r>
            <w:proofErr w:type="gramEnd"/>
          </w:p>
          <w:p w:rsidR="00E3252C" w:rsidRPr="001767B9" w:rsidRDefault="00407DC0" w:rsidP="00407DC0">
            <w:pPr>
              <w:rPr>
                <w:rFonts w:ascii="Times New Roman" w:hAnsi="Times New Roman"/>
                <w:sz w:val="24"/>
                <w:szCs w:val="24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ИР</w:t>
            </w:r>
          </w:p>
        </w:tc>
      </w:tr>
      <w:tr w:rsidR="00F82A24" w:rsidRPr="001767B9" w:rsidTr="00D82F93">
        <w:trPr>
          <w:trHeight w:val="2988"/>
        </w:trPr>
        <w:tc>
          <w:tcPr>
            <w:tcW w:w="519" w:type="dxa"/>
            <w:tcBorders>
              <w:top w:val="single" w:sz="4" w:space="0" w:color="auto"/>
            </w:tcBorders>
          </w:tcPr>
          <w:p w:rsidR="002018AE" w:rsidRPr="001767B9" w:rsidRDefault="002018AE" w:rsidP="00D82F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</w:tcBorders>
          </w:tcPr>
          <w:p w:rsidR="002018AE" w:rsidRPr="00AD67D8" w:rsidRDefault="00407DC0" w:rsidP="00D82F93">
            <w:pPr>
              <w:pStyle w:val="afb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D67D8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Контрольная работа </w:t>
            </w:r>
            <w:r w:rsidR="002018AE" w:rsidRPr="00AD67D8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«Письменные приёмы вычислений в пределах 100»</w:t>
            </w:r>
          </w:p>
        </w:tc>
        <w:tc>
          <w:tcPr>
            <w:tcW w:w="3252" w:type="dxa"/>
            <w:tcBorders>
              <w:top w:val="single" w:sz="4" w:space="0" w:color="auto"/>
            </w:tcBorders>
          </w:tcPr>
          <w:p w:rsidR="002018AE" w:rsidRPr="00AF739E" w:rsidRDefault="002018AE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sz w:val="20"/>
                <w:szCs w:val="20"/>
              </w:rPr>
              <w:t>Индивидуальная работа</w:t>
            </w:r>
          </w:p>
        </w:tc>
        <w:tc>
          <w:tcPr>
            <w:tcW w:w="1929" w:type="dxa"/>
            <w:gridSpan w:val="1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018AE" w:rsidRPr="00AF739E" w:rsidRDefault="002018AE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sz w:val="20"/>
                <w:szCs w:val="20"/>
              </w:rPr>
              <w:t>Осознают внутреннюю позицию школьника на основе положительного отношения к школе; развивают навыки сотрудничества в разных ситуациях</w:t>
            </w:r>
          </w:p>
        </w:tc>
        <w:tc>
          <w:tcPr>
            <w:tcW w:w="2477" w:type="dxa"/>
            <w:gridSpan w:val="13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2018AE" w:rsidRPr="00AF739E" w:rsidRDefault="002018AE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AF739E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AF739E">
              <w:rPr>
                <w:rFonts w:ascii="Times New Roman" w:hAnsi="Times New Roman"/>
                <w:sz w:val="20"/>
                <w:szCs w:val="20"/>
              </w:rPr>
              <w:t>Ориентироваться в  учеб</w:t>
            </w:r>
            <w:r>
              <w:rPr>
                <w:rFonts w:ascii="Times New Roman" w:hAnsi="Times New Roman"/>
                <w:sz w:val="20"/>
                <w:szCs w:val="20"/>
              </w:rPr>
              <w:t>ник</w:t>
            </w:r>
            <w:r w:rsidRPr="00AF739E">
              <w:rPr>
                <w:rFonts w:ascii="Times New Roman" w:hAnsi="Times New Roman"/>
                <w:sz w:val="20"/>
                <w:szCs w:val="20"/>
              </w:rPr>
              <w:t>. Наблюдать и самостоятельно делать простые выводы.</w:t>
            </w:r>
          </w:p>
          <w:p w:rsidR="002018AE" w:rsidRDefault="002018AE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b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AF739E">
              <w:rPr>
                <w:rFonts w:ascii="Times New Roman" w:hAnsi="Times New Roman"/>
                <w:sz w:val="20"/>
                <w:szCs w:val="20"/>
              </w:rPr>
              <w:t xml:space="preserve">Соблюдать в повседневной жизни нормы речевого этикета и правила общения. </w:t>
            </w:r>
          </w:p>
          <w:p w:rsidR="002018AE" w:rsidRPr="00AF739E" w:rsidRDefault="002018AE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AF739E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AF739E">
              <w:rPr>
                <w:rFonts w:ascii="Times New Roman" w:hAnsi="Times New Roman"/>
                <w:sz w:val="20"/>
                <w:szCs w:val="20"/>
              </w:rPr>
              <w:t xml:space="preserve">Определять цель учебной деятельности с помощью учителя. Самостоятельно организовывать своё рабочее место.                                                                                                                          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2018AE" w:rsidRPr="00AF739E" w:rsidRDefault="002018AE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color w:val="000000"/>
                <w:sz w:val="20"/>
                <w:szCs w:val="20"/>
              </w:rPr>
              <w:t>Выполнять  письменные вычисления изученных видов в пределах 100; моделировать с помощью схематических рисунков и решать текстовые задачи; соотносить реальные предметы и их элементы с изученными геометрическими фигурами; находить периметр геометрических фигур;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</w:tcBorders>
          </w:tcPr>
          <w:p w:rsidR="00407DC0" w:rsidRDefault="00407DC0" w:rsidP="00407DC0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КИМ:</w:t>
            </w:r>
          </w:p>
          <w:p w:rsidR="00407DC0" w:rsidRDefault="00407DC0" w:rsidP="00407DC0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стр. 66-68</w:t>
            </w:r>
          </w:p>
          <w:p w:rsidR="002018AE" w:rsidRPr="001767B9" w:rsidRDefault="002018AE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</w:tcBorders>
          </w:tcPr>
          <w:p w:rsidR="00000C1C" w:rsidRPr="000C7436" w:rsidRDefault="00000C1C" w:rsidP="00000C1C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0C7436">
              <w:rPr>
                <w:rFonts w:ascii="Times New Roman" w:hAnsi="Times New Roman"/>
              </w:rPr>
              <w:t>УКОЗ</w:t>
            </w:r>
            <w:r w:rsidRPr="000C743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2018AE" w:rsidRPr="001767B9" w:rsidRDefault="00000C1C" w:rsidP="00000C1C">
            <w:pPr>
              <w:rPr>
                <w:rFonts w:ascii="Times New Roman" w:hAnsi="Times New Roman"/>
                <w:sz w:val="24"/>
                <w:szCs w:val="24"/>
              </w:rPr>
            </w:pPr>
            <w:r w:rsidRPr="000C7436">
              <w:rPr>
                <w:rFonts w:ascii="Times New Roman" w:hAnsi="Times New Roman"/>
                <w:sz w:val="20"/>
                <w:szCs w:val="20"/>
              </w:rPr>
              <w:t>ИР</w:t>
            </w:r>
          </w:p>
        </w:tc>
      </w:tr>
      <w:tr w:rsidR="00F82A24" w:rsidRPr="001767B9" w:rsidTr="00D82F93">
        <w:trPr>
          <w:trHeight w:val="717"/>
        </w:trPr>
        <w:tc>
          <w:tcPr>
            <w:tcW w:w="519" w:type="dxa"/>
            <w:tcBorders>
              <w:top w:val="single" w:sz="4" w:space="0" w:color="auto"/>
            </w:tcBorders>
          </w:tcPr>
          <w:p w:rsidR="002018AE" w:rsidRPr="001767B9" w:rsidRDefault="002018AE" w:rsidP="00D82F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t>80.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</w:tcBorders>
          </w:tcPr>
          <w:p w:rsidR="002018AE" w:rsidRPr="00AD67D8" w:rsidRDefault="002018AE" w:rsidP="00D82F93">
            <w:pPr>
              <w:pStyle w:val="afb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D67D8">
              <w:rPr>
                <w:rFonts w:ascii="Times New Roman" w:hAnsi="Times New Roman"/>
                <w:color w:val="FF0000"/>
                <w:sz w:val="20"/>
                <w:szCs w:val="20"/>
              </w:rPr>
              <w:t>Работа над ошибками. Закрепление. Решение задач.</w:t>
            </w:r>
          </w:p>
          <w:p w:rsidR="002018AE" w:rsidRPr="00AD67D8" w:rsidRDefault="002018AE" w:rsidP="00D82F93">
            <w:pPr>
              <w:pStyle w:val="afb"/>
              <w:rPr>
                <w:rFonts w:ascii="Times New Roman" w:hAnsi="Times New Roman"/>
                <w:color w:val="FF0000"/>
                <w:sz w:val="20"/>
                <w:szCs w:val="20"/>
                <w:u w:val="single"/>
              </w:rPr>
            </w:pPr>
            <w:r w:rsidRPr="00AD67D8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3252" w:type="dxa"/>
            <w:tcBorders>
              <w:top w:val="single" w:sz="4" w:space="0" w:color="auto"/>
            </w:tcBorders>
          </w:tcPr>
          <w:p w:rsidR="002018AE" w:rsidRPr="00AF739E" w:rsidRDefault="002018AE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sz w:val="20"/>
                <w:szCs w:val="20"/>
              </w:rPr>
              <w:t>Устные и письменные вычисления с натуральными числами. Решение текстовых задач арифметическим способом</w:t>
            </w:r>
          </w:p>
        </w:tc>
        <w:tc>
          <w:tcPr>
            <w:tcW w:w="1929" w:type="dxa"/>
            <w:gridSpan w:val="12"/>
            <w:vMerge/>
            <w:tcBorders>
              <w:right w:val="single" w:sz="4" w:space="0" w:color="auto"/>
            </w:tcBorders>
          </w:tcPr>
          <w:p w:rsidR="002018AE" w:rsidRPr="00AF739E" w:rsidRDefault="002018AE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5" w:type="dxa"/>
            <w:gridSpan w:val="10"/>
            <w:tcBorders>
              <w:top w:val="nil"/>
              <w:right w:val="single" w:sz="4" w:space="0" w:color="auto"/>
            </w:tcBorders>
          </w:tcPr>
          <w:p w:rsidR="002018AE" w:rsidRPr="00AF739E" w:rsidRDefault="002018AE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2" w:type="dxa"/>
            <w:gridSpan w:val="7"/>
            <w:tcBorders>
              <w:top w:val="nil"/>
              <w:right w:val="single" w:sz="4" w:space="0" w:color="auto"/>
            </w:tcBorders>
          </w:tcPr>
          <w:p w:rsidR="002018AE" w:rsidRPr="00AF739E" w:rsidRDefault="002018AE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</w:tcBorders>
          </w:tcPr>
          <w:p w:rsidR="00764762" w:rsidRPr="003221B7" w:rsidRDefault="00764762" w:rsidP="00764762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Учебник:</w:t>
            </w:r>
          </w:p>
          <w:p w:rsidR="00764762" w:rsidRPr="003221B7" w:rsidRDefault="00764762" w:rsidP="00764762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стр. 22-27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764762" w:rsidRPr="003221B7" w:rsidRDefault="00764762" w:rsidP="00764762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Тетрадь:</w:t>
            </w:r>
          </w:p>
          <w:p w:rsidR="00764762" w:rsidRPr="003221B7" w:rsidRDefault="00764762" w:rsidP="00764762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стр. </w:t>
            </w:r>
            <w:r>
              <w:rPr>
                <w:rFonts w:ascii="Times New Roman" w:hAnsi="Times New Roman"/>
                <w:sz w:val="20"/>
              </w:rPr>
              <w:t>31-32, № 79-83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764762" w:rsidRPr="003221B7" w:rsidRDefault="00764762" w:rsidP="00764762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Проверочные работы: стр. 46-47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2018AE" w:rsidRPr="001767B9" w:rsidRDefault="00764762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ДЗ – стр. </w:t>
            </w:r>
            <w:r w:rsidR="002018AE" w:rsidRPr="001767B9">
              <w:rPr>
                <w:rFonts w:ascii="Times New Roman" w:hAnsi="Times New Roman"/>
                <w:sz w:val="24"/>
                <w:szCs w:val="24"/>
              </w:rPr>
              <w:t>26, № 32</w:t>
            </w:r>
          </w:p>
        </w:tc>
        <w:tc>
          <w:tcPr>
            <w:tcW w:w="1840" w:type="dxa"/>
            <w:tcBorders>
              <w:top w:val="single" w:sz="4" w:space="0" w:color="auto"/>
            </w:tcBorders>
          </w:tcPr>
          <w:p w:rsidR="00407DC0" w:rsidRPr="00E025AB" w:rsidRDefault="00407DC0" w:rsidP="00407DC0">
            <w:pPr>
              <w:pStyle w:val="afb"/>
              <w:rPr>
                <w:rFonts w:ascii="Times New Roman" w:hAnsi="Times New Roman"/>
              </w:rPr>
            </w:pPr>
            <w:r w:rsidRPr="00E025AB">
              <w:rPr>
                <w:rFonts w:ascii="Times New Roman" w:hAnsi="Times New Roman"/>
              </w:rPr>
              <w:t>УОСЗ</w:t>
            </w:r>
          </w:p>
          <w:p w:rsidR="00407DC0" w:rsidRPr="00E025AB" w:rsidRDefault="00407DC0" w:rsidP="00407DC0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025AB">
              <w:rPr>
                <w:rFonts w:ascii="Times New Roman" w:hAnsi="Times New Roman"/>
                <w:sz w:val="20"/>
                <w:szCs w:val="20"/>
              </w:rPr>
              <w:t>ФР</w:t>
            </w:r>
            <w:proofErr w:type="gramEnd"/>
          </w:p>
          <w:p w:rsidR="00407DC0" w:rsidRPr="002F582F" w:rsidRDefault="00407DC0" w:rsidP="00407DC0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ИР</w:t>
            </w:r>
          </w:p>
          <w:p w:rsidR="002018AE" w:rsidRPr="001767B9" w:rsidRDefault="002018AE" w:rsidP="00407D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A24" w:rsidRPr="001767B9" w:rsidTr="00D82F93">
        <w:trPr>
          <w:trHeight w:val="571"/>
        </w:trPr>
        <w:tc>
          <w:tcPr>
            <w:tcW w:w="519" w:type="dxa"/>
          </w:tcPr>
          <w:p w:rsidR="00E3252C" w:rsidRPr="001767B9" w:rsidRDefault="00E3252C" w:rsidP="00D82F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t>81.</w:t>
            </w:r>
          </w:p>
        </w:tc>
        <w:tc>
          <w:tcPr>
            <w:tcW w:w="1971" w:type="dxa"/>
            <w:gridSpan w:val="2"/>
          </w:tcPr>
          <w:p w:rsidR="00E3252C" w:rsidRPr="00AD67D8" w:rsidRDefault="00E3252C" w:rsidP="00D82F93">
            <w:pPr>
              <w:pStyle w:val="afb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D67D8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Вычитание вида </w:t>
            </w:r>
          </w:p>
          <w:p w:rsidR="00E3252C" w:rsidRPr="00AD67D8" w:rsidRDefault="00E3252C" w:rsidP="00D82F93">
            <w:pPr>
              <w:pStyle w:val="afb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D67D8">
              <w:rPr>
                <w:rFonts w:ascii="Times New Roman" w:hAnsi="Times New Roman"/>
                <w:color w:val="FF0000"/>
                <w:sz w:val="20"/>
                <w:szCs w:val="20"/>
              </w:rPr>
              <w:t>52-24.</w:t>
            </w:r>
          </w:p>
          <w:p w:rsidR="00E3252C" w:rsidRPr="00AD67D8" w:rsidRDefault="00E3252C" w:rsidP="00D82F93">
            <w:pPr>
              <w:pStyle w:val="afb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D67D8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3252" w:type="dxa"/>
          </w:tcPr>
          <w:p w:rsidR="00E3252C" w:rsidRPr="00AF739E" w:rsidRDefault="00E3252C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sz w:val="20"/>
                <w:szCs w:val="20"/>
              </w:rPr>
              <w:t>Устные и письменные вычисления с натуральными числами. Решение текстовых задач арифметическим способом.</w:t>
            </w:r>
          </w:p>
        </w:tc>
        <w:tc>
          <w:tcPr>
            <w:tcW w:w="1913" w:type="dxa"/>
            <w:gridSpan w:val="11"/>
            <w:tcBorders>
              <w:right w:val="single" w:sz="4" w:space="0" w:color="auto"/>
            </w:tcBorders>
          </w:tcPr>
          <w:p w:rsidR="00E3252C" w:rsidRPr="00AF739E" w:rsidRDefault="00E3252C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sz w:val="20"/>
                <w:szCs w:val="20"/>
              </w:rPr>
              <w:t>Широкая мотивационная основа учебной деятельности;</w:t>
            </w:r>
          </w:p>
          <w:p w:rsidR="00E3252C" w:rsidRPr="00AF739E" w:rsidRDefault="00E3252C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sz w:val="20"/>
                <w:szCs w:val="20"/>
              </w:rPr>
              <w:t>ориентация на понимание причин успеха в учебной деятельности;</w:t>
            </w:r>
          </w:p>
          <w:p w:rsidR="00E3252C" w:rsidRPr="00AF739E" w:rsidRDefault="00E3252C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sz w:val="20"/>
                <w:szCs w:val="20"/>
              </w:rPr>
              <w:t>способность к самооценке.</w:t>
            </w:r>
          </w:p>
        </w:tc>
        <w:tc>
          <w:tcPr>
            <w:tcW w:w="2451" w:type="dxa"/>
            <w:gridSpan w:val="11"/>
            <w:tcBorders>
              <w:right w:val="single" w:sz="4" w:space="0" w:color="auto"/>
            </w:tcBorders>
          </w:tcPr>
          <w:p w:rsidR="00E3252C" w:rsidRPr="002018AE" w:rsidRDefault="00E3252C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AF739E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 w:rsidR="002018AE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AF739E">
              <w:rPr>
                <w:rFonts w:ascii="Times New Roman" w:hAnsi="Times New Roman"/>
                <w:sz w:val="20"/>
                <w:szCs w:val="20"/>
              </w:rPr>
              <w:t xml:space="preserve">Осуществлять поиск необходимой информации для выполнения учебных заданий. </w:t>
            </w:r>
          </w:p>
          <w:p w:rsidR="00E3252C" w:rsidRPr="00AF739E" w:rsidRDefault="00E3252C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sz w:val="20"/>
                <w:szCs w:val="20"/>
              </w:rPr>
              <w:t>Наблюдать и самостоятельно делать простые выводы.</w:t>
            </w:r>
          </w:p>
          <w:p w:rsidR="00E3252C" w:rsidRPr="00AF739E" w:rsidRDefault="00E3252C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b/>
                <w:sz w:val="20"/>
                <w:szCs w:val="20"/>
              </w:rPr>
              <w:t>К</w:t>
            </w:r>
            <w:r w:rsidR="002018AE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AF739E">
              <w:rPr>
                <w:rFonts w:ascii="Times New Roman" w:hAnsi="Times New Roman"/>
                <w:sz w:val="20"/>
                <w:szCs w:val="20"/>
              </w:rPr>
              <w:t xml:space="preserve">Оформлять свои мысли в устной речи. Сотрудничать с товарищами при выполнении заданий в паре. </w:t>
            </w:r>
          </w:p>
          <w:p w:rsidR="00E3252C" w:rsidRPr="002018AE" w:rsidRDefault="00E3252C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AF739E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r w:rsidR="002018AE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AF739E">
              <w:rPr>
                <w:rFonts w:ascii="Times New Roman" w:hAnsi="Times New Roman"/>
                <w:sz w:val="20"/>
                <w:szCs w:val="20"/>
              </w:rPr>
              <w:t>Осуществлять само и взаимопроверку работ.</w:t>
            </w:r>
          </w:p>
        </w:tc>
        <w:tc>
          <w:tcPr>
            <w:tcW w:w="2202" w:type="dxa"/>
            <w:gridSpan w:val="7"/>
            <w:tcBorders>
              <w:right w:val="single" w:sz="4" w:space="0" w:color="auto"/>
            </w:tcBorders>
          </w:tcPr>
          <w:p w:rsidR="00E3252C" w:rsidRPr="00AF739E" w:rsidRDefault="00E3252C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sz w:val="20"/>
                <w:szCs w:val="20"/>
              </w:rPr>
              <w:t>Выполнять письменные вычисления (вычитание двузначных чисел); проверять правильность выполнения вычислений. Находить значения буквенных выражений при конкретном значении букв.</w:t>
            </w:r>
          </w:p>
          <w:p w:rsidR="00E3252C" w:rsidRPr="00AF739E" w:rsidRDefault="00E3252C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764762" w:rsidRPr="003221B7" w:rsidRDefault="00764762" w:rsidP="00764762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Учебник:</w:t>
            </w:r>
          </w:p>
          <w:p w:rsidR="00764762" w:rsidRPr="003221B7" w:rsidRDefault="00764762" w:rsidP="00764762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стр. 29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764762" w:rsidRPr="003221B7" w:rsidRDefault="00764762" w:rsidP="00764762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Тетрадь:</w:t>
            </w:r>
          </w:p>
          <w:p w:rsidR="00764762" w:rsidRPr="003221B7" w:rsidRDefault="00764762" w:rsidP="00764762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стр. </w:t>
            </w:r>
            <w:r>
              <w:rPr>
                <w:rFonts w:ascii="Times New Roman" w:hAnsi="Times New Roman"/>
                <w:sz w:val="20"/>
              </w:rPr>
              <w:t>33-34, № 84-89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E3252C" w:rsidRPr="001767B9" w:rsidRDefault="00764762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ДЗ – стр. </w:t>
            </w:r>
            <w:r w:rsidR="00E3252C" w:rsidRPr="001767B9">
              <w:rPr>
                <w:rFonts w:ascii="Times New Roman" w:hAnsi="Times New Roman"/>
                <w:sz w:val="24"/>
                <w:szCs w:val="24"/>
              </w:rPr>
              <w:t>29,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3252C" w:rsidRPr="001767B9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1840" w:type="dxa"/>
          </w:tcPr>
          <w:p w:rsidR="00407DC0" w:rsidRPr="002F582F" w:rsidRDefault="00407DC0" w:rsidP="00407DC0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УИНМ</w:t>
            </w:r>
          </w:p>
          <w:p w:rsidR="00407DC0" w:rsidRPr="002F582F" w:rsidRDefault="00407DC0" w:rsidP="00407DC0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F582F">
              <w:rPr>
                <w:rFonts w:ascii="Times New Roman" w:hAnsi="Times New Roman"/>
                <w:sz w:val="20"/>
                <w:szCs w:val="20"/>
              </w:rPr>
              <w:t>ФР</w:t>
            </w:r>
            <w:proofErr w:type="gramEnd"/>
          </w:p>
          <w:p w:rsidR="00E3252C" w:rsidRPr="001767B9" w:rsidRDefault="00407DC0" w:rsidP="00407DC0">
            <w:pPr>
              <w:rPr>
                <w:rFonts w:ascii="Times New Roman" w:hAnsi="Times New Roman"/>
                <w:sz w:val="24"/>
                <w:szCs w:val="24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ИР</w:t>
            </w:r>
          </w:p>
        </w:tc>
      </w:tr>
      <w:tr w:rsidR="00F82A24" w:rsidRPr="001767B9" w:rsidTr="00D82F93">
        <w:trPr>
          <w:trHeight w:val="1392"/>
        </w:trPr>
        <w:tc>
          <w:tcPr>
            <w:tcW w:w="519" w:type="dxa"/>
            <w:vMerge w:val="restart"/>
          </w:tcPr>
          <w:p w:rsidR="00AF739E" w:rsidRPr="001767B9" w:rsidRDefault="00AF739E" w:rsidP="00D82F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lastRenderedPageBreak/>
              <w:t>82-83.</w:t>
            </w:r>
          </w:p>
        </w:tc>
        <w:tc>
          <w:tcPr>
            <w:tcW w:w="1971" w:type="dxa"/>
            <w:gridSpan w:val="2"/>
            <w:vMerge w:val="restart"/>
          </w:tcPr>
          <w:p w:rsidR="00AF739E" w:rsidRPr="00AF739E" w:rsidRDefault="00AF739E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sz w:val="20"/>
                <w:szCs w:val="20"/>
              </w:rPr>
              <w:t>Подготовка к умножению.</w:t>
            </w:r>
          </w:p>
          <w:p w:rsidR="00AF739E" w:rsidRPr="00AF739E" w:rsidRDefault="00AF739E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52" w:type="dxa"/>
            <w:vMerge w:val="restart"/>
          </w:tcPr>
          <w:p w:rsidR="00AF739E" w:rsidRPr="00AF739E" w:rsidRDefault="00AF739E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sz w:val="20"/>
                <w:szCs w:val="20"/>
              </w:rPr>
              <w:t>Сумма одинаковых слагаемых. Решение  примеров и задач.</w:t>
            </w:r>
          </w:p>
        </w:tc>
        <w:tc>
          <w:tcPr>
            <w:tcW w:w="1913" w:type="dxa"/>
            <w:gridSpan w:val="11"/>
            <w:vMerge w:val="restart"/>
            <w:tcBorders>
              <w:right w:val="single" w:sz="4" w:space="0" w:color="auto"/>
            </w:tcBorders>
          </w:tcPr>
          <w:p w:rsidR="00AF739E" w:rsidRPr="00AF739E" w:rsidRDefault="00AF739E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sz w:val="20"/>
                <w:szCs w:val="20"/>
              </w:rPr>
              <w:t>Внутренняя позиция школьника на уровне положительного отношения к школе;</w:t>
            </w:r>
          </w:p>
          <w:p w:rsidR="00AF739E" w:rsidRPr="00AF739E" w:rsidRDefault="00AF739E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sz w:val="20"/>
                <w:szCs w:val="20"/>
              </w:rPr>
              <w:t>способность к самооценке на основе критерия успешности учебной деятельности.</w:t>
            </w:r>
          </w:p>
        </w:tc>
        <w:tc>
          <w:tcPr>
            <w:tcW w:w="2451" w:type="dxa"/>
            <w:gridSpan w:val="11"/>
            <w:vMerge w:val="restart"/>
            <w:tcBorders>
              <w:right w:val="single" w:sz="4" w:space="0" w:color="auto"/>
            </w:tcBorders>
          </w:tcPr>
          <w:p w:rsidR="00AF739E" w:rsidRPr="00AF739E" w:rsidRDefault="00AF739E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 w:rsidR="002018AE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AF739E">
              <w:rPr>
                <w:rFonts w:ascii="Times New Roman" w:hAnsi="Times New Roman"/>
                <w:sz w:val="20"/>
                <w:szCs w:val="20"/>
              </w:rPr>
              <w:t xml:space="preserve">Умение ориентироваться в своей системе знаний: отличать новое от уже </w:t>
            </w:r>
            <w:proofErr w:type="gramStart"/>
            <w:r w:rsidRPr="00AF739E">
              <w:rPr>
                <w:rFonts w:ascii="Times New Roman" w:hAnsi="Times New Roman"/>
                <w:sz w:val="20"/>
                <w:szCs w:val="20"/>
              </w:rPr>
              <w:t>известного</w:t>
            </w:r>
            <w:proofErr w:type="gramEnd"/>
          </w:p>
          <w:p w:rsidR="00AF739E" w:rsidRPr="00AF739E" w:rsidRDefault="00AF739E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b/>
                <w:sz w:val="20"/>
                <w:szCs w:val="20"/>
              </w:rPr>
              <w:t>К</w:t>
            </w:r>
            <w:r w:rsidR="002018AE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AF739E">
              <w:rPr>
                <w:rFonts w:ascii="Times New Roman" w:hAnsi="Times New Roman"/>
                <w:sz w:val="20"/>
                <w:szCs w:val="20"/>
              </w:rPr>
              <w:t>Умение слушать и понимать речь других.</w:t>
            </w:r>
          </w:p>
          <w:p w:rsidR="00AF739E" w:rsidRPr="00AF739E" w:rsidRDefault="00AF739E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r w:rsidR="002018AE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AF739E">
              <w:rPr>
                <w:rFonts w:ascii="Times New Roman" w:hAnsi="Times New Roman"/>
                <w:sz w:val="20"/>
                <w:szCs w:val="20"/>
              </w:rPr>
              <w:t xml:space="preserve"> Умение работать по предложенному учителем плану.</w:t>
            </w:r>
          </w:p>
        </w:tc>
        <w:tc>
          <w:tcPr>
            <w:tcW w:w="2202" w:type="dxa"/>
            <w:gridSpan w:val="7"/>
            <w:vMerge w:val="restart"/>
            <w:tcBorders>
              <w:right w:val="single" w:sz="4" w:space="0" w:color="auto"/>
            </w:tcBorders>
          </w:tcPr>
          <w:p w:rsidR="00AF739E" w:rsidRPr="00AF739E" w:rsidRDefault="00AF739E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sz w:val="20"/>
                <w:szCs w:val="20"/>
              </w:rPr>
              <w:t>Умение правильно читать примеры с действием умножения; решать задачи по действиям с пояснением; решать задачи различными способами; сравнивать выражения.</w:t>
            </w:r>
          </w:p>
        </w:tc>
        <w:tc>
          <w:tcPr>
            <w:tcW w:w="2120" w:type="dxa"/>
            <w:tcBorders>
              <w:left w:val="single" w:sz="4" w:space="0" w:color="auto"/>
              <w:bottom w:val="single" w:sz="4" w:space="0" w:color="auto"/>
            </w:tcBorders>
          </w:tcPr>
          <w:p w:rsidR="00764762" w:rsidRPr="003221B7" w:rsidRDefault="00764762" w:rsidP="00764762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Учебник:</w:t>
            </w:r>
          </w:p>
          <w:p w:rsidR="00764762" w:rsidRPr="003221B7" w:rsidRDefault="00764762" w:rsidP="00764762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стр. 30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764762" w:rsidRPr="003221B7" w:rsidRDefault="00764762" w:rsidP="00764762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Тетрадь:</w:t>
            </w:r>
          </w:p>
          <w:p w:rsidR="00764762" w:rsidRPr="003221B7" w:rsidRDefault="00764762" w:rsidP="00764762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стр. </w:t>
            </w:r>
            <w:r>
              <w:rPr>
                <w:rFonts w:ascii="Times New Roman" w:hAnsi="Times New Roman"/>
                <w:sz w:val="20"/>
              </w:rPr>
              <w:t>35-36, № 90-95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764762" w:rsidRPr="003221B7" w:rsidRDefault="00764762" w:rsidP="00764762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Проверочные работы: стр. 48-49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AF739E" w:rsidRPr="001767B9" w:rsidRDefault="00764762" w:rsidP="00764762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3221B7">
              <w:rPr>
                <w:rFonts w:ascii="Times New Roman" w:hAnsi="Times New Roman"/>
                <w:sz w:val="20"/>
              </w:rPr>
              <w:t>ДЗ – стр.</w:t>
            </w:r>
            <w:r w:rsidRPr="001767B9">
              <w:rPr>
                <w:rFonts w:ascii="Times New Roman" w:hAnsi="Times New Roman"/>
                <w:sz w:val="24"/>
                <w:szCs w:val="24"/>
              </w:rPr>
              <w:t>30, №7,8</w:t>
            </w:r>
          </w:p>
        </w:tc>
        <w:tc>
          <w:tcPr>
            <w:tcW w:w="1840" w:type="dxa"/>
            <w:tcBorders>
              <w:bottom w:val="single" w:sz="4" w:space="0" w:color="auto"/>
            </w:tcBorders>
          </w:tcPr>
          <w:p w:rsidR="00407DC0" w:rsidRPr="002F582F" w:rsidRDefault="00407DC0" w:rsidP="00407DC0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УИНМ</w:t>
            </w:r>
          </w:p>
          <w:p w:rsidR="00407DC0" w:rsidRPr="002F582F" w:rsidRDefault="00407DC0" w:rsidP="00407DC0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F582F">
              <w:rPr>
                <w:rFonts w:ascii="Times New Roman" w:hAnsi="Times New Roman"/>
                <w:sz w:val="20"/>
                <w:szCs w:val="20"/>
              </w:rPr>
              <w:t>ФР</w:t>
            </w:r>
            <w:proofErr w:type="gramEnd"/>
          </w:p>
          <w:p w:rsidR="00AF739E" w:rsidRPr="001767B9" w:rsidRDefault="00407DC0" w:rsidP="00407DC0">
            <w:pPr>
              <w:rPr>
                <w:rFonts w:ascii="Times New Roman" w:hAnsi="Times New Roman"/>
                <w:sz w:val="24"/>
                <w:szCs w:val="24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ИР</w:t>
            </w:r>
          </w:p>
        </w:tc>
      </w:tr>
      <w:tr w:rsidR="00F82A24" w:rsidRPr="001767B9" w:rsidTr="00D82F93">
        <w:trPr>
          <w:trHeight w:val="1377"/>
        </w:trPr>
        <w:tc>
          <w:tcPr>
            <w:tcW w:w="519" w:type="dxa"/>
            <w:vMerge/>
          </w:tcPr>
          <w:p w:rsidR="00AF739E" w:rsidRPr="001767B9" w:rsidRDefault="00AF739E" w:rsidP="00D82F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1" w:type="dxa"/>
            <w:gridSpan w:val="2"/>
            <w:vMerge/>
          </w:tcPr>
          <w:p w:rsidR="00AF739E" w:rsidRPr="00AF739E" w:rsidRDefault="00AF739E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2" w:type="dxa"/>
            <w:vMerge/>
          </w:tcPr>
          <w:p w:rsidR="00AF739E" w:rsidRPr="00AF739E" w:rsidRDefault="00AF739E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3" w:type="dxa"/>
            <w:gridSpan w:val="11"/>
            <w:vMerge/>
            <w:tcBorders>
              <w:right w:val="single" w:sz="4" w:space="0" w:color="auto"/>
            </w:tcBorders>
          </w:tcPr>
          <w:p w:rsidR="00AF739E" w:rsidRPr="00AF739E" w:rsidRDefault="00AF739E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1" w:type="dxa"/>
            <w:gridSpan w:val="11"/>
            <w:vMerge/>
            <w:tcBorders>
              <w:right w:val="single" w:sz="4" w:space="0" w:color="auto"/>
            </w:tcBorders>
          </w:tcPr>
          <w:p w:rsidR="00AF739E" w:rsidRPr="00AF739E" w:rsidRDefault="00AF739E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2" w:type="dxa"/>
            <w:gridSpan w:val="7"/>
            <w:vMerge/>
            <w:tcBorders>
              <w:right w:val="single" w:sz="4" w:space="0" w:color="auto"/>
            </w:tcBorders>
          </w:tcPr>
          <w:p w:rsidR="00AF739E" w:rsidRPr="00AF739E" w:rsidRDefault="00AF739E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</w:tcBorders>
          </w:tcPr>
          <w:p w:rsidR="00764762" w:rsidRPr="003221B7" w:rsidRDefault="00764762" w:rsidP="00764762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Учебник:</w:t>
            </w:r>
          </w:p>
          <w:p w:rsidR="00764762" w:rsidRPr="003221B7" w:rsidRDefault="00764762" w:rsidP="00764762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стр. 31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764762" w:rsidRPr="003221B7" w:rsidRDefault="00764762" w:rsidP="00764762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Тетрадь:</w:t>
            </w:r>
          </w:p>
          <w:p w:rsidR="00764762" w:rsidRPr="003221B7" w:rsidRDefault="00764762" w:rsidP="00764762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стр. </w:t>
            </w:r>
            <w:r>
              <w:rPr>
                <w:rFonts w:ascii="Times New Roman" w:hAnsi="Times New Roman"/>
                <w:sz w:val="20"/>
              </w:rPr>
              <w:t>37-38, № 96-100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AF739E" w:rsidRPr="001767B9" w:rsidRDefault="00764762" w:rsidP="00764762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3221B7">
              <w:rPr>
                <w:rFonts w:ascii="Times New Roman" w:hAnsi="Times New Roman"/>
                <w:sz w:val="20"/>
              </w:rPr>
              <w:t>ДЗ – стр.</w:t>
            </w: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Pr="001767B9">
              <w:rPr>
                <w:rFonts w:ascii="Times New Roman" w:hAnsi="Times New Roman"/>
                <w:sz w:val="24"/>
                <w:szCs w:val="24"/>
              </w:rPr>
              <w:t>, №7</w:t>
            </w:r>
          </w:p>
        </w:tc>
        <w:tc>
          <w:tcPr>
            <w:tcW w:w="1840" w:type="dxa"/>
            <w:tcBorders>
              <w:top w:val="single" w:sz="4" w:space="0" w:color="auto"/>
            </w:tcBorders>
          </w:tcPr>
          <w:p w:rsidR="00407DC0" w:rsidRPr="002F582F" w:rsidRDefault="00407DC0" w:rsidP="00407DC0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УИНМ</w:t>
            </w:r>
          </w:p>
          <w:p w:rsidR="00407DC0" w:rsidRPr="002F582F" w:rsidRDefault="00407DC0" w:rsidP="00407DC0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F582F">
              <w:rPr>
                <w:rFonts w:ascii="Times New Roman" w:hAnsi="Times New Roman"/>
                <w:sz w:val="20"/>
                <w:szCs w:val="20"/>
              </w:rPr>
              <w:t>ФР</w:t>
            </w:r>
            <w:proofErr w:type="gramEnd"/>
          </w:p>
          <w:p w:rsidR="00AF739E" w:rsidRPr="001767B9" w:rsidRDefault="00407DC0" w:rsidP="00407DC0">
            <w:pPr>
              <w:rPr>
                <w:rFonts w:ascii="Times New Roman" w:hAnsi="Times New Roman"/>
                <w:sz w:val="24"/>
                <w:szCs w:val="24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ИР</w:t>
            </w:r>
          </w:p>
        </w:tc>
      </w:tr>
      <w:tr w:rsidR="00F82A24" w:rsidRPr="001767B9" w:rsidTr="00D82F93">
        <w:trPr>
          <w:trHeight w:val="253"/>
        </w:trPr>
        <w:tc>
          <w:tcPr>
            <w:tcW w:w="519" w:type="dxa"/>
          </w:tcPr>
          <w:p w:rsidR="00E3252C" w:rsidRPr="001767B9" w:rsidRDefault="00E3252C" w:rsidP="00D82F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t>84.</w:t>
            </w:r>
          </w:p>
        </w:tc>
        <w:tc>
          <w:tcPr>
            <w:tcW w:w="1971" w:type="dxa"/>
            <w:gridSpan w:val="2"/>
          </w:tcPr>
          <w:p w:rsidR="00E3252C" w:rsidRPr="00AF739E" w:rsidRDefault="00E3252C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sz w:val="20"/>
                <w:szCs w:val="20"/>
              </w:rPr>
              <w:t xml:space="preserve">Свойство противоположных сторон </w:t>
            </w:r>
          </w:p>
          <w:p w:rsidR="00E3252C" w:rsidRPr="00AF739E" w:rsidRDefault="00E3252C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sz w:val="20"/>
                <w:szCs w:val="20"/>
              </w:rPr>
              <w:t>прямоугольника.</w:t>
            </w:r>
          </w:p>
          <w:p w:rsidR="00E3252C" w:rsidRPr="00AF739E" w:rsidRDefault="00E3252C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52" w:type="dxa"/>
          </w:tcPr>
          <w:p w:rsidR="00E3252C" w:rsidRPr="00AF739E" w:rsidRDefault="00E3252C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sz w:val="20"/>
                <w:szCs w:val="20"/>
              </w:rPr>
              <w:t>Распознавание  и изображение изученных геометрических фигур. Нахождение периметра. Решение примеров и задач.</w:t>
            </w:r>
          </w:p>
        </w:tc>
        <w:tc>
          <w:tcPr>
            <w:tcW w:w="1913" w:type="dxa"/>
            <w:gridSpan w:val="11"/>
            <w:tcBorders>
              <w:right w:val="single" w:sz="4" w:space="0" w:color="auto"/>
            </w:tcBorders>
          </w:tcPr>
          <w:p w:rsidR="00E3252C" w:rsidRPr="00AF739E" w:rsidRDefault="00E3252C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sz w:val="20"/>
                <w:szCs w:val="20"/>
              </w:rPr>
              <w:t xml:space="preserve">Получают мотивацию </w:t>
            </w:r>
          </w:p>
          <w:p w:rsidR="00E3252C" w:rsidRPr="00AF739E" w:rsidRDefault="00E3252C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sz w:val="20"/>
                <w:szCs w:val="20"/>
              </w:rPr>
              <w:t>к учебной деятельности (социальная, учебно-познавательная и внешняя), принимают образ «хорошего ученика»</w:t>
            </w:r>
          </w:p>
        </w:tc>
        <w:tc>
          <w:tcPr>
            <w:tcW w:w="2451" w:type="dxa"/>
            <w:gridSpan w:val="11"/>
            <w:tcBorders>
              <w:right w:val="single" w:sz="4" w:space="0" w:color="auto"/>
            </w:tcBorders>
          </w:tcPr>
          <w:p w:rsidR="00E3252C" w:rsidRPr="00AF739E" w:rsidRDefault="00E3252C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 w:rsidR="002018AE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AF739E">
              <w:rPr>
                <w:rFonts w:ascii="Times New Roman" w:hAnsi="Times New Roman"/>
                <w:sz w:val="20"/>
                <w:szCs w:val="20"/>
              </w:rPr>
              <w:t>Умение находить ответы на вопросы, используя учебник, иллюстрации</w:t>
            </w:r>
          </w:p>
          <w:p w:rsidR="00E3252C" w:rsidRPr="00AF739E" w:rsidRDefault="00E3252C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b/>
                <w:sz w:val="20"/>
                <w:szCs w:val="20"/>
              </w:rPr>
              <w:t>К</w:t>
            </w:r>
            <w:r w:rsidR="002018AE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AF739E">
              <w:rPr>
                <w:rFonts w:ascii="Times New Roman" w:hAnsi="Times New Roman"/>
                <w:sz w:val="20"/>
                <w:szCs w:val="20"/>
              </w:rPr>
              <w:t>Умение договариваться, находить общее решение</w:t>
            </w:r>
          </w:p>
          <w:p w:rsidR="00E3252C" w:rsidRPr="00AF739E" w:rsidRDefault="00E3252C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r w:rsidR="002018AE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AF739E">
              <w:rPr>
                <w:rFonts w:ascii="Times New Roman" w:hAnsi="Times New Roman"/>
                <w:sz w:val="20"/>
                <w:szCs w:val="20"/>
              </w:rPr>
              <w:t xml:space="preserve">  Волевая </w:t>
            </w:r>
            <w:proofErr w:type="spellStart"/>
            <w:r w:rsidRPr="00AF739E">
              <w:rPr>
                <w:rFonts w:ascii="Times New Roman" w:hAnsi="Times New Roman"/>
                <w:sz w:val="20"/>
                <w:szCs w:val="20"/>
              </w:rPr>
              <w:t>саморегуляция</w:t>
            </w:r>
            <w:proofErr w:type="spellEnd"/>
            <w:r w:rsidRPr="00AF739E">
              <w:rPr>
                <w:rFonts w:ascii="Times New Roman" w:hAnsi="Times New Roman"/>
                <w:sz w:val="20"/>
                <w:szCs w:val="20"/>
              </w:rPr>
              <w:t>. Оценка качества и уровня усвоения материала.</w:t>
            </w:r>
          </w:p>
        </w:tc>
        <w:tc>
          <w:tcPr>
            <w:tcW w:w="2202" w:type="dxa"/>
            <w:gridSpan w:val="7"/>
            <w:tcBorders>
              <w:right w:val="single" w:sz="4" w:space="0" w:color="auto"/>
            </w:tcBorders>
          </w:tcPr>
          <w:p w:rsidR="00E3252C" w:rsidRPr="00AF739E" w:rsidRDefault="00E3252C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sz w:val="20"/>
                <w:szCs w:val="20"/>
              </w:rPr>
              <w:t>Умение решать выражения, используя способ группировки; знать свойства прямоугольника; умение решать простые и составные задачи самостоятельно; умение чертить геометрические фигуры и находить у них периметр.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DF5848" w:rsidRPr="003221B7" w:rsidRDefault="00DF5848" w:rsidP="00DF5848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Учебник:</w:t>
            </w:r>
          </w:p>
          <w:p w:rsidR="00DF5848" w:rsidRPr="003221B7" w:rsidRDefault="00DF5848" w:rsidP="00DF5848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стр. 32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DF5848" w:rsidRPr="003221B7" w:rsidRDefault="00DF5848" w:rsidP="00DF5848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Тетрадь:</w:t>
            </w:r>
          </w:p>
          <w:p w:rsidR="00DF5848" w:rsidRPr="003221B7" w:rsidRDefault="00DF5848" w:rsidP="00DF5848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стр. </w:t>
            </w:r>
            <w:r>
              <w:rPr>
                <w:rFonts w:ascii="Times New Roman" w:hAnsi="Times New Roman"/>
                <w:sz w:val="20"/>
              </w:rPr>
              <w:t>39-40, № 101-104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E3252C" w:rsidRPr="001767B9" w:rsidRDefault="00DF5848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3221B7">
              <w:rPr>
                <w:rFonts w:ascii="Times New Roman" w:hAnsi="Times New Roman"/>
                <w:sz w:val="20"/>
              </w:rPr>
              <w:t>ДЗ – стр.</w:t>
            </w:r>
            <w:r w:rsidR="00E3252C" w:rsidRPr="001767B9">
              <w:rPr>
                <w:rFonts w:ascii="Times New Roman" w:hAnsi="Times New Roman"/>
                <w:sz w:val="24"/>
                <w:szCs w:val="24"/>
              </w:rPr>
              <w:t>32, №4</w:t>
            </w:r>
          </w:p>
        </w:tc>
        <w:tc>
          <w:tcPr>
            <w:tcW w:w="1840" w:type="dxa"/>
          </w:tcPr>
          <w:p w:rsidR="00407DC0" w:rsidRPr="002F582F" w:rsidRDefault="00407DC0" w:rsidP="00407DC0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УИНМ</w:t>
            </w:r>
          </w:p>
          <w:p w:rsidR="00407DC0" w:rsidRPr="002F582F" w:rsidRDefault="00407DC0" w:rsidP="00407DC0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F582F">
              <w:rPr>
                <w:rFonts w:ascii="Times New Roman" w:hAnsi="Times New Roman"/>
                <w:sz w:val="20"/>
                <w:szCs w:val="20"/>
              </w:rPr>
              <w:t>ФР</w:t>
            </w:r>
            <w:proofErr w:type="gramEnd"/>
          </w:p>
          <w:p w:rsidR="00E3252C" w:rsidRPr="001767B9" w:rsidRDefault="00407DC0" w:rsidP="00407DC0">
            <w:pPr>
              <w:rPr>
                <w:rFonts w:ascii="Times New Roman" w:hAnsi="Times New Roman"/>
                <w:sz w:val="24"/>
                <w:szCs w:val="24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ИР</w:t>
            </w:r>
          </w:p>
        </w:tc>
      </w:tr>
      <w:tr w:rsidR="00F82A24" w:rsidRPr="001767B9" w:rsidTr="00D82F93">
        <w:trPr>
          <w:trHeight w:val="253"/>
        </w:trPr>
        <w:tc>
          <w:tcPr>
            <w:tcW w:w="519" w:type="dxa"/>
          </w:tcPr>
          <w:p w:rsidR="00E3252C" w:rsidRPr="001767B9" w:rsidRDefault="00E3252C" w:rsidP="00D82F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t>85.</w:t>
            </w:r>
          </w:p>
        </w:tc>
        <w:tc>
          <w:tcPr>
            <w:tcW w:w="1971" w:type="dxa"/>
            <w:gridSpan w:val="2"/>
          </w:tcPr>
          <w:p w:rsidR="00E3252C" w:rsidRPr="00AF739E" w:rsidRDefault="00E3252C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sz w:val="20"/>
                <w:szCs w:val="20"/>
              </w:rPr>
              <w:t>Закрепление. Подготовка к умножению.</w:t>
            </w:r>
          </w:p>
          <w:p w:rsidR="00E3252C" w:rsidRPr="00AF739E" w:rsidRDefault="00E3252C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52" w:type="dxa"/>
          </w:tcPr>
          <w:p w:rsidR="00E3252C" w:rsidRPr="00AF739E" w:rsidRDefault="00E3252C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sz w:val="20"/>
                <w:szCs w:val="20"/>
              </w:rPr>
              <w:t>Группировка слагаемых. Решение простых и составных задач. Черчение геометрических фигур.</w:t>
            </w:r>
          </w:p>
        </w:tc>
        <w:tc>
          <w:tcPr>
            <w:tcW w:w="1913" w:type="dxa"/>
            <w:gridSpan w:val="11"/>
            <w:tcBorders>
              <w:right w:val="single" w:sz="4" w:space="0" w:color="auto"/>
            </w:tcBorders>
          </w:tcPr>
          <w:p w:rsidR="00AF739E" w:rsidRPr="00AF739E" w:rsidRDefault="00AF739E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sz w:val="20"/>
                <w:szCs w:val="20"/>
              </w:rPr>
              <w:t xml:space="preserve">Получают мотивацию </w:t>
            </w:r>
          </w:p>
          <w:p w:rsidR="00E3252C" w:rsidRPr="00AF739E" w:rsidRDefault="00AF739E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sz w:val="20"/>
                <w:szCs w:val="20"/>
              </w:rPr>
              <w:t>к учебной деятельности (социальная, учебно-познавательная и внешняя), принимают образ «хорошего ученика»</w:t>
            </w:r>
          </w:p>
        </w:tc>
        <w:tc>
          <w:tcPr>
            <w:tcW w:w="2451" w:type="dxa"/>
            <w:gridSpan w:val="11"/>
            <w:tcBorders>
              <w:right w:val="single" w:sz="4" w:space="0" w:color="auto"/>
            </w:tcBorders>
          </w:tcPr>
          <w:p w:rsidR="00AF739E" w:rsidRPr="00AF739E" w:rsidRDefault="00AF739E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 w:rsidR="002018AE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AF739E">
              <w:rPr>
                <w:rFonts w:ascii="Times New Roman" w:hAnsi="Times New Roman"/>
                <w:sz w:val="20"/>
                <w:szCs w:val="20"/>
              </w:rPr>
              <w:t>Умение находить ответы на вопросы, используя учебник, иллюстрации</w:t>
            </w:r>
          </w:p>
          <w:p w:rsidR="00AF739E" w:rsidRPr="00AF739E" w:rsidRDefault="00AF739E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b/>
                <w:sz w:val="20"/>
                <w:szCs w:val="20"/>
              </w:rPr>
              <w:t>К</w:t>
            </w:r>
            <w:r w:rsidR="002018AE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AF739E">
              <w:rPr>
                <w:rFonts w:ascii="Times New Roman" w:hAnsi="Times New Roman"/>
                <w:sz w:val="20"/>
                <w:szCs w:val="20"/>
              </w:rPr>
              <w:t>Умение договариваться, находить общее решение</w:t>
            </w:r>
          </w:p>
          <w:p w:rsidR="00E3252C" w:rsidRPr="00AF739E" w:rsidRDefault="00AF739E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r w:rsidR="002018AE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AF739E">
              <w:rPr>
                <w:rFonts w:ascii="Times New Roman" w:hAnsi="Times New Roman"/>
                <w:sz w:val="20"/>
                <w:szCs w:val="20"/>
              </w:rPr>
              <w:t xml:space="preserve">  Волевая </w:t>
            </w:r>
            <w:proofErr w:type="spellStart"/>
            <w:r w:rsidRPr="00AF739E">
              <w:rPr>
                <w:rFonts w:ascii="Times New Roman" w:hAnsi="Times New Roman"/>
                <w:sz w:val="20"/>
                <w:szCs w:val="20"/>
              </w:rPr>
              <w:t>саморегуляция</w:t>
            </w:r>
            <w:proofErr w:type="spellEnd"/>
            <w:r w:rsidRPr="00AF739E">
              <w:rPr>
                <w:rFonts w:ascii="Times New Roman" w:hAnsi="Times New Roman"/>
                <w:sz w:val="20"/>
                <w:szCs w:val="20"/>
              </w:rPr>
              <w:t>. Оценка качества и уровня усвоения материала.</w:t>
            </w:r>
          </w:p>
        </w:tc>
        <w:tc>
          <w:tcPr>
            <w:tcW w:w="2202" w:type="dxa"/>
            <w:gridSpan w:val="7"/>
            <w:tcBorders>
              <w:right w:val="single" w:sz="4" w:space="0" w:color="auto"/>
            </w:tcBorders>
          </w:tcPr>
          <w:p w:rsidR="00E3252C" w:rsidRPr="00AF739E" w:rsidRDefault="00AF739E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color w:val="000000"/>
                <w:sz w:val="20"/>
                <w:szCs w:val="20"/>
              </w:rPr>
              <w:t>Выполнять  письменные вычисления изученных видов в пределах 100; моделировать с помощью схематических рисунков и решать текстовые задачи; соотносить реальные предметы и их элементы с изученными геометрическими фигурами; находить периметр геометрических фигур;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DF5848" w:rsidRPr="003221B7" w:rsidRDefault="00DF5848" w:rsidP="00DF5848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Учебник:</w:t>
            </w:r>
          </w:p>
          <w:p w:rsidR="00DF5848" w:rsidRPr="003221B7" w:rsidRDefault="00DF5848" w:rsidP="00DF5848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стр. 33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DF5848" w:rsidRPr="003221B7" w:rsidRDefault="00DF5848" w:rsidP="00DF5848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Тетрадь:</w:t>
            </w:r>
          </w:p>
          <w:p w:rsidR="00DF5848" w:rsidRPr="003221B7" w:rsidRDefault="00DF5848" w:rsidP="00DF5848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стр. </w:t>
            </w:r>
            <w:r>
              <w:rPr>
                <w:rFonts w:ascii="Times New Roman" w:hAnsi="Times New Roman"/>
                <w:sz w:val="20"/>
              </w:rPr>
              <w:t>41, № 105-107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E3252C" w:rsidRPr="001767B9" w:rsidRDefault="00DF5848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3221B7">
              <w:rPr>
                <w:rFonts w:ascii="Times New Roman" w:hAnsi="Times New Roman"/>
                <w:sz w:val="20"/>
              </w:rPr>
              <w:t>ДЗ – стр.</w:t>
            </w:r>
            <w:r w:rsidR="00E3252C" w:rsidRPr="001767B9">
              <w:rPr>
                <w:rFonts w:ascii="Times New Roman" w:hAnsi="Times New Roman"/>
                <w:sz w:val="24"/>
                <w:szCs w:val="24"/>
              </w:rPr>
              <w:t>33, №7</w:t>
            </w:r>
          </w:p>
        </w:tc>
        <w:tc>
          <w:tcPr>
            <w:tcW w:w="1840" w:type="dxa"/>
          </w:tcPr>
          <w:p w:rsidR="00407DC0" w:rsidRPr="00E025AB" w:rsidRDefault="00407DC0" w:rsidP="00407DC0">
            <w:pPr>
              <w:pStyle w:val="afb"/>
              <w:rPr>
                <w:rFonts w:ascii="Times New Roman" w:hAnsi="Times New Roman"/>
              </w:rPr>
            </w:pPr>
            <w:r w:rsidRPr="00E025AB">
              <w:rPr>
                <w:rFonts w:ascii="Times New Roman" w:hAnsi="Times New Roman"/>
              </w:rPr>
              <w:t>УОСЗ</w:t>
            </w:r>
          </w:p>
          <w:p w:rsidR="00407DC0" w:rsidRPr="00E025AB" w:rsidRDefault="00407DC0" w:rsidP="00407DC0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025AB">
              <w:rPr>
                <w:rFonts w:ascii="Times New Roman" w:hAnsi="Times New Roman"/>
                <w:sz w:val="20"/>
                <w:szCs w:val="20"/>
              </w:rPr>
              <w:t>ФР</w:t>
            </w:r>
            <w:proofErr w:type="gramEnd"/>
          </w:p>
          <w:p w:rsidR="00407DC0" w:rsidRPr="002F582F" w:rsidRDefault="00407DC0" w:rsidP="00407DC0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ИР</w:t>
            </w:r>
          </w:p>
          <w:p w:rsidR="00E3252C" w:rsidRPr="001767B9" w:rsidRDefault="00E3252C" w:rsidP="00407D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A24" w:rsidRPr="001767B9" w:rsidTr="00D82F93">
        <w:trPr>
          <w:trHeight w:val="1450"/>
        </w:trPr>
        <w:tc>
          <w:tcPr>
            <w:tcW w:w="519" w:type="dxa"/>
            <w:tcBorders>
              <w:bottom w:val="single" w:sz="4" w:space="0" w:color="auto"/>
            </w:tcBorders>
          </w:tcPr>
          <w:p w:rsidR="00E3252C" w:rsidRPr="001767B9" w:rsidRDefault="00E3252C" w:rsidP="00D82F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lastRenderedPageBreak/>
              <w:t>86.</w:t>
            </w:r>
          </w:p>
        </w:tc>
        <w:tc>
          <w:tcPr>
            <w:tcW w:w="1971" w:type="dxa"/>
            <w:gridSpan w:val="2"/>
            <w:tcBorders>
              <w:bottom w:val="single" w:sz="4" w:space="0" w:color="auto"/>
            </w:tcBorders>
          </w:tcPr>
          <w:p w:rsidR="00E3252C" w:rsidRPr="00AF739E" w:rsidRDefault="00E3252C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sz w:val="20"/>
                <w:szCs w:val="20"/>
              </w:rPr>
              <w:t>Квадрат.</w:t>
            </w:r>
          </w:p>
          <w:p w:rsidR="00E3252C" w:rsidRPr="00AF739E" w:rsidRDefault="00E3252C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52" w:type="dxa"/>
            <w:tcBorders>
              <w:bottom w:val="single" w:sz="4" w:space="0" w:color="auto"/>
            </w:tcBorders>
          </w:tcPr>
          <w:p w:rsidR="00E3252C" w:rsidRPr="00AF739E" w:rsidRDefault="00E3252C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sz w:val="20"/>
                <w:szCs w:val="20"/>
              </w:rPr>
              <w:t>Распознавание  и изображение изученных геометрических фигур. Нахождение периметра. Решение выражений и уравнений.</w:t>
            </w:r>
          </w:p>
        </w:tc>
        <w:tc>
          <w:tcPr>
            <w:tcW w:w="1913" w:type="dxa"/>
            <w:gridSpan w:val="11"/>
            <w:tcBorders>
              <w:bottom w:val="single" w:sz="4" w:space="0" w:color="auto"/>
              <w:right w:val="single" w:sz="4" w:space="0" w:color="auto"/>
            </w:tcBorders>
          </w:tcPr>
          <w:p w:rsidR="00E3252C" w:rsidRPr="00AF739E" w:rsidRDefault="00E3252C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sz w:val="20"/>
                <w:szCs w:val="20"/>
              </w:rPr>
              <w:t>Развитие мотивов учебной деятельности и формирование личностного смысла учения.</w:t>
            </w:r>
          </w:p>
        </w:tc>
        <w:tc>
          <w:tcPr>
            <w:tcW w:w="2451" w:type="dxa"/>
            <w:gridSpan w:val="11"/>
            <w:tcBorders>
              <w:bottom w:val="single" w:sz="4" w:space="0" w:color="auto"/>
              <w:right w:val="single" w:sz="4" w:space="0" w:color="auto"/>
            </w:tcBorders>
          </w:tcPr>
          <w:p w:rsidR="002018AE" w:rsidRDefault="00E3252C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 w:rsidR="002018AE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AF739E">
              <w:rPr>
                <w:rFonts w:ascii="Times New Roman" w:hAnsi="Times New Roman"/>
                <w:sz w:val="20"/>
                <w:szCs w:val="20"/>
              </w:rPr>
              <w:t xml:space="preserve">Ориентироваться в рисунках, схемах, таблицах, представленных в учебнике. </w:t>
            </w:r>
          </w:p>
          <w:p w:rsidR="00E3252C" w:rsidRPr="002018AE" w:rsidRDefault="00E3252C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AF739E">
              <w:rPr>
                <w:rFonts w:ascii="Times New Roman" w:hAnsi="Times New Roman"/>
                <w:b/>
                <w:sz w:val="20"/>
                <w:szCs w:val="20"/>
              </w:rPr>
              <w:t>К</w:t>
            </w:r>
            <w:r w:rsidR="002018AE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AF739E">
              <w:rPr>
                <w:rFonts w:ascii="Times New Roman" w:hAnsi="Times New Roman"/>
                <w:sz w:val="20"/>
                <w:szCs w:val="20"/>
              </w:rPr>
              <w:t>Оформлять свои мысли в устной речи. Вступать в диалог.</w:t>
            </w:r>
          </w:p>
          <w:p w:rsidR="00E3252C" w:rsidRPr="002018AE" w:rsidRDefault="00E3252C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AF739E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r w:rsidR="002018AE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AF739E">
              <w:rPr>
                <w:rFonts w:ascii="Times New Roman" w:hAnsi="Times New Roman"/>
                <w:sz w:val="20"/>
                <w:szCs w:val="20"/>
              </w:rPr>
              <w:t>Определять цель учебной деятельности с помощью учителя.</w:t>
            </w:r>
          </w:p>
        </w:tc>
        <w:tc>
          <w:tcPr>
            <w:tcW w:w="2202" w:type="dxa"/>
            <w:gridSpan w:val="7"/>
            <w:tcBorders>
              <w:bottom w:val="single" w:sz="4" w:space="0" w:color="auto"/>
              <w:right w:val="single" w:sz="4" w:space="0" w:color="auto"/>
            </w:tcBorders>
          </w:tcPr>
          <w:p w:rsidR="00E3252C" w:rsidRPr="00AF739E" w:rsidRDefault="00E3252C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AF739E">
              <w:rPr>
                <w:rFonts w:ascii="Times New Roman" w:hAnsi="Times New Roman"/>
                <w:sz w:val="20"/>
                <w:szCs w:val="20"/>
              </w:rPr>
              <w:t>Знание понятия «квадрат»; умение находить периметр квадрата и знание его свойства; знание порядка действий и умение решать примеры различных видов; умение решать выражения и уравнения.</w:t>
            </w:r>
          </w:p>
        </w:tc>
        <w:tc>
          <w:tcPr>
            <w:tcW w:w="2120" w:type="dxa"/>
            <w:tcBorders>
              <w:left w:val="single" w:sz="4" w:space="0" w:color="auto"/>
              <w:bottom w:val="single" w:sz="4" w:space="0" w:color="auto"/>
            </w:tcBorders>
          </w:tcPr>
          <w:p w:rsidR="00DF5848" w:rsidRPr="003221B7" w:rsidRDefault="00DF5848" w:rsidP="00DF5848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Учебник:</w:t>
            </w:r>
          </w:p>
          <w:p w:rsidR="00DF5848" w:rsidRPr="003221B7" w:rsidRDefault="00DF5848" w:rsidP="00DF5848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стр. 34-35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DF5848" w:rsidRPr="003221B7" w:rsidRDefault="00DF5848" w:rsidP="00DF5848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Тетрадь:</w:t>
            </w:r>
          </w:p>
          <w:p w:rsidR="00DF5848" w:rsidRPr="003221B7" w:rsidRDefault="00DF5848" w:rsidP="00DF5848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стр. </w:t>
            </w:r>
            <w:r>
              <w:rPr>
                <w:rFonts w:ascii="Times New Roman" w:hAnsi="Times New Roman"/>
                <w:sz w:val="20"/>
              </w:rPr>
              <w:t>42, № 1-4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A15A30" w:rsidRDefault="00A15A30" w:rsidP="00A15A30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КИМ:</w:t>
            </w:r>
          </w:p>
          <w:p w:rsidR="00A15A30" w:rsidRDefault="00A15A30" w:rsidP="00A15A30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стр. 65-66, № 4-5,</w:t>
            </w:r>
          </w:p>
          <w:p w:rsidR="00E3252C" w:rsidRPr="001767B9" w:rsidRDefault="00DF5848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3221B7">
              <w:rPr>
                <w:rFonts w:ascii="Times New Roman" w:hAnsi="Times New Roman"/>
                <w:sz w:val="20"/>
              </w:rPr>
              <w:t>ДЗ – стр.</w:t>
            </w:r>
            <w:r w:rsidR="00E3252C" w:rsidRPr="001767B9">
              <w:rPr>
                <w:rFonts w:ascii="Times New Roman" w:hAnsi="Times New Roman"/>
                <w:sz w:val="24"/>
                <w:szCs w:val="24"/>
              </w:rPr>
              <w:t xml:space="preserve">35, </w:t>
            </w:r>
            <w:r>
              <w:rPr>
                <w:rFonts w:ascii="Times New Roman" w:hAnsi="Times New Roman"/>
                <w:sz w:val="24"/>
                <w:szCs w:val="24"/>
              </w:rPr>
              <w:t>№4</w:t>
            </w:r>
          </w:p>
        </w:tc>
        <w:tc>
          <w:tcPr>
            <w:tcW w:w="1840" w:type="dxa"/>
            <w:tcBorders>
              <w:bottom w:val="single" w:sz="4" w:space="0" w:color="auto"/>
            </w:tcBorders>
          </w:tcPr>
          <w:p w:rsidR="00407DC0" w:rsidRPr="002F582F" w:rsidRDefault="00407DC0" w:rsidP="00407DC0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УИНМ</w:t>
            </w:r>
          </w:p>
          <w:p w:rsidR="00407DC0" w:rsidRPr="002F582F" w:rsidRDefault="00407DC0" w:rsidP="00407DC0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F582F">
              <w:rPr>
                <w:rFonts w:ascii="Times New Roman" w:hAnsi="Times New Roman"/>
                <w:sz w:val="20"/>
                <w:szCs w:val="20"/>
              </w:rPr>
              <w:t>ФР</w:t>
            </w:r>
            <w:proofErr w:type="gramEnd"/>
          </w:p>
          <w:p w:rsidR="00E3252C" w:rsidRPr="001767B9" w:rsidRDefault="00407DC0" w:rsidP="00407DC0">
            <w:pPr>
              <w:rPr>
                <w:rFonts w:ascii="Times New Roman" w:hAnsi="Times New Roman"/>
                <w:sz w:val="24"/>
                <w:szCs w:val="24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ИР</w:t>
            </w:r>
          </w:p>
        </w:tc>
      </w:tr>
      <w:tr w:rsidR="00E3252C" w:rsidRPr="001767B9" w:rsidTr="00DF5848">
        <w:trPr>
          <w:trHeight w:val="287"/>
        </w:trPr>
        <w:tc>
          <w:tcPr>
            <w:tcW w:w="16268" w:type="dxa"/>
            <w:gridSpan w:val="35"/>
            <w:tcBorders>
              <w:top w:val="single" w:sz="4" w:space="0" w:color="auto"/>
            </w:tcBorders>
          </w:tcPr>
          <w:p w:rsidR="00E3252C" w:rsidRPr="001767B9" w:rsidRDefault="00E3252C" w:rsidP="00D82F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t>Умножение и деление (18 часов)</w:t>
            </w:r>
          </w:p>
        </w:tc>
      </w:tr>
      <w:tr w:rsidR="001F7688" w:rsidRPr="001767B9" w:rsidTr="00D82F93">
        <w:trPr>
          <w:trHeight w:val="253"/>
        </w:trPr>
        <w:tc>
          <w:tcPr>
            <w:tcW w:w="650" w:type="dxa"/>
            <w:gridSpan w:val="2"/>
          </w:tcPr>
          <w:p w:rsidR="001F7688" w:rsidRPr="002B506B" w:rsidRDefault="001F768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sz w:val="20"/>
                <w:szCs w:val="20"/>
              </w:rPr>
              <w:t>87.</w:t>
            </w:r>
          </w:p>
        </w:tc>
        <w:tc>
          <w:tcPr>
            <w:tcW w:w="1840" w:type="dxa"/>
          </w:tcPr>
          <w:p w:rsidR="001F7688" w:rsidRPr="002B506B" w:rsidRDefault="001F768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sz w:val="20"/>
                <w:szCs w:val="20"/>
              </w:rPr>
              <w:t>Конкретный смысл действия умножения.</w:t>
            </w:r>
          </w:p>
          <w:p w:rsidR="001F7688" w:rsidRPr="002B506B" w:rsidRDefault="001F768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52" w:type="dxa"/>
          </w:tcPr>
          <w:p w:rsidR="001F7688" w:rsidRPr="002B506B" w:rsidRDefault="001F768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sz w:val="20"/>
                <w:szCs w:val="20"/>
              </w:rPr>
              <w:t>Решение задач, раскрывающие конкретный смысл умножения. Решение примеров.</w:t>
            </w:r>
          </w:p>
        </w:tc>
        <w:tc>
          <w:tcPr>
            <w:tcW w:w="1898" w:type="dxa"/>
            <w:gridSpan w:val="10"/>
            <w:vMerge w:val="restart"/>
            <w:tcBorders>
              <w:right w:val="single" w:sz="4" w:space="0" w:color="auto"/>
            </w:tcBorders>
          </w:tcPr>
          <w:p w:rsidR="001F7688" w:rsidRPr="002B506B" w:rsidRDefault="001F768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sz w:val="20"/>
                <w:szCs w:val="20"/>
              </w:rPr>
              <w:t>Осознают внутреннюю позицию школьника на основе положительного отношения к школе; развивают навыки сотрудничества в разных ситуациях</w:t>
            </w:r>
          </w:p>
        </w:tc>
        <w:tc>
          <w:tcPr>
            <w:tcW w:w="2466" w:type="dxa"/>
            <w:gridSpan w:val="12"/>
            <w:vMerge w:val="restart"/>
            <w:tcBorders>
              <w:right w:val="single" w:sz="4" w:space="0" w:color="auto"/>
            </w:tcBorders>
          </w:tcPr>
          <w:p w:rsidR="001F7688" w:rsidRPr="002B506B" w:rsidRDefault="001F7688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2B506B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 w:rsidR="002B506B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2B506B">
              <w:rPr>
                <w:rFonts w:ascii="Times New Roman" w:hAnsi="Times New Roman"/>
                <w:sz w:val="20"/>
                <w:szCs w:val="20"/>
              </w:rPr>
              <w:t xml:space="preserve">Осуществлять поиск необходимой информации для выполнения учебных заданий. </w:t>
            </w:r>
          </w:p>
          <w:p w:rsidR="001F7688" w:rsidRPr="002B506B" w:rsidRDefault="001F768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sz w:val="20"/>
                <w:szCs w:val="20"/>
              </w:rPr>
              <w:t>Наблюдать и самостоятельно делать простые выводы.</w:t>
            </w:r>
          </w:p>
          <w:p w:rsidR="001F7688" w:rsidRPr="002B506B" w:rsidRDefault="001F768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b/>
                <w:sz w:val="20"/>
                <w:szCs w:val="20"/>
              </w:rPr>
              <w:t>К</w:t>
            </w:r>
            <w:r w:rsidR="002B506B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2B506B">
              <w:rPr>
                <w:rFonts w:ascii="Times New Roman" w:hAnsi="Times New Roman"/>
                <w:sz w:val="20"/>
                <w:szCs w:val="20"/>
              </w:rPr>
              <w:t xml:space="preserve">Оформлять свои мысли в устной речи. Сотрудничать с товарищами при выполнении заданий в паре. </w:t>
            </w:r>
          </w:p>
          <w:p w:rsidR="001F7688" w:rsidRPr="002B506B" w:rsidRDefault="001F7688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2B506B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r w:rsidR="002B506B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2B506B">
              <w:rPr>
                <w:rFonts w:ascii="Times New Roman" w:hAnsi="Times New Roman"/>
                <w:sz w:val="20"/>
                <w:szCs w:val="20"/>
              </w:rPr>
              <w:t>Осуществлять само и взаимопроверку работ.</w:t>
            </w:r>
          </w:p>
        </w:tc>
        <w:tc>
          <w:tcPr>
            <w:tcW w:w="2202" w:type="dxa"/>
            <w:gridSpan w:val="7"/>
            <w:vMerge w:val="restart"/>
            <w:tcBorders>
              <w:right w:val="single" w:sz="4" w:space="0" w:color="auto"/>
            </w:tcBorders>
          </w:tcPr>
          <w:p w:rsidR="001F7688" w:rsidRPr="002B506B" w:rsidRDefault="001F768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sz w:val="20"/>
                <w:szCs w:val="20"/>
              </w:rPr>
              <w:t>Знание конкретного смысла действия умножения, основанного на сумме одинаковых слагаемых.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DF5848" w:rsidRPr="003221B7" w:rsidRDefault="00DF5848" w:rsidP="00DF5848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Учебник:</w:t>
            </w:r>
          </w:p>
          <w:p w:rsidR="00DF5848" w:rsidRPr="003221B7" w:rsidRDefault="00DF5848" w:rsidP="00DF5848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стр. 48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DF5848" w:rsidRPr="003221B7" w:rsidRDefault="00DF5848" w:rsidP="00DF5848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Тетрадь:</w:t>
            </w:r>
          </w:p>
          <w:p w:rsidR="00DF5848" w:rsidRPr="003221B7" w:rsidRDefault="00DF5848" w:rsidP="00DF5848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стр. </w:t>
            </w:r>
            <w:r>
              <w:rPr>
                <w:rFonts w:ascii="Times New Roman" w:hAnsi="Times New Roman"/>
                <w:sz w:val="20"/>
              </w:rPr>
              <w:t>43-44, № 1-5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DF5848" w:rsidRPr="003221B7" w:rsidRDefault="00DF5848" w:rsidP="00DF5848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Проверочные работы: стр. 52-53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1F7688" w:rsidRPr="001767B9" w:rsidRDefault="00DF5848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3221B7">
              <w:rPr>
                <w:rFonts w:ascii="Times New Roman" w:hAnsi="Times New Roman"/>
                <w:sz w:val="20"/>
              </w:rPr>
              <w:t>ДЗ – стр.</w:t>
            </w:r>
            <w:r>
              <w:rPr>
                <w:rFonts w:ascii="Times New Roman" w:hAnsi="Times New Roman"/>
                <w:sz w:val="24"/>
                <w:szCs w:val="24"/>
              </w:rPr>
              <w:t>48</w:t>
            </w:r>
            <w:r w:rsidR="001F7688" w:rsidRPr="001767B9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1F7688" w:rsidRPr="001767B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0" w:type="dxa"/>
          </w:tcPr>
          <w:p w:rsidR="00407DC0" w:rsidRPr="002F582F" w:rsidRDefault="00407DC0" w:rsidP="00407DC0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УИНМ</w:t>
            </w:r>
          </w:p>
          <w:p w:rsidR="00407DC0" w:rsidRPr="002F582F" w:rsidRDefault="00407DC0" w:rsidP="00407DC0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F582F">
              <w:rPr>
                <w:rFonts w:ascii="Times New Roman" w:hAnsi="Times New Roman"/>
                <w:sz w:val="20"/>
                <w:szCs w:val="20"/>
              </w:rPr>
              <w:t>ФР</w:t>
            </w:r>
            <w:proofErr w:type="gramEnd"/>
          </w:p>
          <w:p w:rsidR="001F7688" w:rsidRPr="001767B9" w:rsidRDefault="00407DC0" w:rsidP="00407DC0">
            <w:pPr>
              <w:rPr>
                <w:rFonts w:ascii="Times New Roman" w:hAnsi="Times New Roman"/>
                <w:sz w:val="24"/>
                <w:szCs w:val="24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ИР</w:t>
            </w:r>
          </w:p>
        </w:tc>
      </w:tr>
      <w:tr w:rsidR="001F7688" w:rsidRPr="001767B9" w:rsidTr="00D82F93">
        <w:trPr>
          <w:trHeight w:val="253"/>
        </w:trPr>
        <w:tc>
          <w:tcPr>
            <w:tcW w:w="650" w:type="dxa"/>
            <w:gridSpan w:val="2"/>
          </w:tcPr>
          <w:p w:rsidR="001F7688" w:rsidRPr="002B506B" w:rsidRDefault="001F768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sz w:val="20"/>
                <w:szCs w:val="20"/>
              </w:rPr>
              <w:t>88.</w:t>
            </w:r>
          </w:p>
        </w:tc>
        <w:tc>
          <w:tcPr>
            <w:tcW w:w="1840" w:type="dxa"/>
          </w:tcPr>
          <w:p w:rsidR="001F7688" w:rsidRPr="002B506B" w:rsidRDefault="001F768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sz w:val="20"/>
                <w:szCs w:val="20"/>
              </w:rPr>
              <w:t>Закрепление. Решение примеров.</w:t>
            </w:r>
          </w:p>
          <w:p w:rsidR="001F7688" w:rsidRPr="002B506B" w:rsidRDefault="001F7688" w:rsidP="00D82F93">
            <w:pPr>
              <w:pStyle w:val="afb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2B506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1F7688" w:rsidRPr="002B506B" w:rsidRDefault="001F768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2" w:type="dxa"/>
          </w:tcPr>
          <w:p w:rsidR="001F7688" w:rsidRPr="002B506B" w:rsidRDefault="001F768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sz w:val="20"/>
                <w:szCs w:val="20"/>
              </w:rPr>
              <w:t>Решение задач, примеров и выражений.</w:t>
            </w:r>
          </w:p>
        </w:tc>
        <w:tc>
          <w:tcPr>
            <w:tcW w:w="1898" w:type="dxa"/>
            <w:gridSpan w:val="10"/>
            <w:vMerge/>
            <w:tcBorders>
              <w:right w:val="single" w:sz="4" w:space="0" w:color="auto"/>
            </w:tcBorders>
          </w:tcPr>
          <w:p w:rsidR="001F7688" w:rsidRPr="002B506B" w:rsidRDefault="001F768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12"/>
            <w:vMerge/>
            <w:tcBorders>
              <w:right w:val="single" w:sz="4" w:space="0" w:color="auto"/>
            </w:tcBorders>
          </w:tcPr>
          <w:p w:rsidR="001F7688" w:rsidRPr="002B506B" w:rsidRDefault="001F768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2" w:type="dxa"/>
            <w:gridSpan w:val="7"/>
            <w:vMerge/>
            <w:tcBorders>
              <w:right w:val="single" w:sz="4" w:space="0" w:color="auto"/>
            </w:tcBorders>
          </w:tcPr>
          <w:p w:rsidR="001F7688" w:rsidRPr="002B506B" w:rsidRDefault="001F768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DF5848" w:rsidRPr="003221B7" w:rsidRDefault="00DF5848" w:rsidP="00DF5848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Учебник:</w:t>
            </w:r>
          </w:p>
          <w:p w:rsidR="00DF5848" w:rsidRPr="003221B7" w:rsidRDefault="00DF5848" w:rsidP="00DF5848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стр. 49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DF5848" w:rsidRPr="003221B7" w:rsidRDefault="00DF5848" w:rsidP="00DF5848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Тетрадь:</w:t>
            </w:r>
          </w:p>
          <w:p w:rsidR="00DF5848" w:rsidRPr="003221B7" w:rsidRDefault="00DF5848" w:rsidP="00DF5848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стр. </w:t>
            </w:r>
            <w:r>
              <w:rPr>
                <w:rFonts w:ascii="Times New Roman" w:hAnsi="Times New Roman"/>
                <w:sz w:val="20"/>
              </w:rPr>
              <w:t>45-46, № 6-10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1F7688" w:rsidRPr="001767B9" w:rsidRDefault="00DF5848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3221B7">
              <w:rPr>
                <w:rFonts w:ascii="Times New Roman" w:hAnsi="Times New Roman"/>
                <w:sz w:val="20"/>
              </w:rPr>
              <w:t>ДЗ – стр.</w:t>
            </w:r>
            <w:r>
              <w:rPr>
                <w:rFonts w:ascii="Times New Roman" w:hAnsi="Times New Roman"/>
                <w:sz w:val="24"/>
                <w:szCs w:val="24"/>
              </w:rPr>
              <w:t>49</w:t>
            </w:r>
            <w:r w:rsidR="001F7688" w:rsidRPr="001767B9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7</w:t>
            </w:r>
          </w:p>
        </w:tc>
        <w:tc>
          <w:tcPr>
            <w:tcW w:w="1840" w:type="dxa"/>
          </w:tcPr>
          <w:p w:rsidR="00407DC0" w:rsidRPr="00E025AB" w:rsidRDefault="00407DC0" w:rsidP="00407DC0">
            <w:pPr>
              <w:pStyle w:val="afb"/>
              <w:rPr>
                <w:rFonts w:ascii="Times New Roman" w:hAnsi="Times New Roman"/>
              </w:rPr>
            </w:pPr>
            <w:r w:rsidRPr="00E025AB">
              <w:rPr>
                <w:rFonts w:ascii="Times New Roman" w:hAnsi="Times New Roman"/>
              </w:rPr>
              <w:t>УОСЗ</w:t>
            </w:r>
          </w:p>
          <w:p w:rsidR="00407DC0" w:rsidRPr="00E025AB" w:rsidRDefault="00407DC0" w:rsidP="00407DC0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025AB">
              <w:rPr>
                <w:rFonts w:ascii="Times New Roman" w:hAnsi="Times New Roman"/>
                <w:sz w:val="20"/>
                <w:szCs w:val="20"/>
              </w:rPr>
              <w:t>ФР</w:t>
            </w:r>
            <w:proofErr w:type="gramEnd"/>
          </w:p>
          <w:p w:rsidR="00407DC0" w:rsidRPr="002F582F" w:rsidRDefault="00407DC0" w:rsidP="00407DC0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ИР</w:t>
            </w:r>
          </w:p>
          <w:p w:rsidR="001F7688" w:rsidRPr="001767B9" w:rsidRDefault="00407DC0" w:rsidP="00407D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РП</w:t>
            </w:r>
          </w:p>
        </w:tc>
      </w:tr>
      <w:tr w:rsidR="001F7688" w:rsidRPr="001767B9" w:rsidTr="00D82F93">
        <w:trPr>
          <w:trHeight w:val="253"/>
        </w:trPr>
        <w:tc>
          <w:tcPr>
            <w:tcW w:w="650" w:type="dxa"/>
            <w:gridSpan w:val="2"/>
          </w:tcPr>
          <w:p w:rsidR="001F7688" w:rsidRPr="002B506B" w:rsidRDefault="001F768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sz w:val="20"/>
                <w:szCs w:val="20"/>
              </w:rPr>
              <w:t>89.</w:t>
            </w:r>
          </w:p>
        </w:tc>
        <w:tc>
          <w:tcPr>
            <w:tcW w:w="1840" w:type="dxa"/>
          </w:tcPr>
          <w:p w:rsidR="001F7688" w:rsidRPr="002B506B" w:rsidRDefault="001F768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sz w:val="20"/>
                <w:szCs w:val="20"/>
              </w:rPr>
              <w:t>Приём умножения с помощью сложения.</w:t>
            </w:r>
          </w:p>
          <w:p w:rsidR="001F7688" w:rsidRPr="002B506B" w:rsidRDefault="001F768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52" w:type="dxa"/>
          </w:tcPr>
          <w:p w:rsidR="001F7688" w:rsidRPr="002B506B" w:rsidRDefault="001F768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sz w:val="20"/>
                <w:szCs w:val="20"/>
              </w:rPr>
              <w:t>Умножение чисел, использование соответствующих терминов. Сравнение выражений.</w:t>
            </w:r>
          </w:p>
        </w:tc>
        <w:tc>
          <w:tcPr>
            <w:tcW w:w="1898" w:type="dxa"/>
            <w:gridSpan w:val="10"/>
            <w:tcBorders>
              <w:right w:val="single" w:sz="4" w:space="0" w:color="auto"/>
            </w:tcBorders>
          </w:tcPr>
          <w:p w:rsidR="001F7688" w:rsidRPr="002B506B" w:rsidRDefault="001F768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sz w:val="20"/>
                <w:szCs w:val="20"/>
              </w:rPr>
              <w:t>Учебно-познавательный интерес к новому учебному материалу;</w:t>
            </w:r>
          </w:p>
          <w:p w:rsidR="001F7688" w:rsidRPr="002B506B" w:rsidRDefault="001F7688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2B506B">
              <w:rPr>
                <w:rFonts w:ascii="Times New Roman" w:hAnsi="Times New Roman"/>
                <w:sz w:val="20"/>
                <w:szCs w:val="20"/>
              </w:rPr>
              <w:t>способность к самооценке на основе критерия успешности учебной деятельности.</w:t>
            </w:r>
          </w:p>
        </w:tc>
        <w:tc>
          <w:tcPr>
            <w:tcW w:w="2466" w:type="dxa"/>
            <w:gridSpan w:val="12"/>
            <w:tcBorders>
              <w:right w:val="single" w:sz="4" w:space="0" w:color="auto"/>
            </w:tcBorders>
          </w:tcPr>
          <w:p w:rsidR="001F7688" w:rsidRPr="002B506B" w:rsidRDefault="001F768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 w:rsidR="002B506B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2B506B">
              <w:rPr>
                <w:rFonts w:ascii="Times New Roman" w:hAnsi="Times New Roman"/>
                <w:sz w:val="20"/>
                <w:szCs w:val="20"/>
              </w:rPr>
              <w:t xml:space="preserve">Умение ориентироваться в своей системе знаний: отличать новое от уже </w:t>
            </w:r>
            <w:proofErr w:type="gramStart"/>
            <w:r w:rsidRPr="002B506B">
              <w:rPr>
                <w:rFonts w:ascii="Times New Roman" w:hAnsi="Times New Roman"/>
                <w:sz w:val="20"/>
                <w:szCs w:val="20"/>
              </w:rPr>
              <w:t>известного</w:t>
            </w:r>
            <w:proofErr w:type="gramEnd"/>
          </w:p>
          <w:p w:rsidR="001F7688" w:rsidRPr="002B506B" w:rsidRDefault="001F768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b/>
                <w:sz w:val="20"/>
                <w:szCs w:val="20"/>
              </w:rPr>
              <w:t>К</w:t>
            </w:r>
            <w:r w:rsidR="002B506B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2B506B">
              <w:rPr>
                <w:rFonts w:ascii="Times New Roman" w:hAnsi="Times New Roman"/>
                <w:sz w:val="20"/>
                <w:szCs w:val="20"/>
              </w:rPr>
              <w:t>Умение слушать и понимать речь других.</w:t>
            </w:r>
          </w:p>
          <w:p w:rsidR="001F7688" w:rsidRPr="002B506B" w:rsidRDefault="001F768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r w:rsidR="002B506B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2B506B">
              <w:rPr>
                <w:rFonts w:ascii="Times New Roman" w:hAnsi="Times New Roman"/>
                <w:sz w:val="20"/>
                <w:szCs w:val="20"/>
              </w:rPr>
              <w:t xml:space="preserve"> Умение работать по предложенному учителем плану.</w:t>
            </w:r>
          </w:p>
        </w:tc>
        <w:tc>
          <w:tcPr>
            <w:tcW w:w="2202" w:type="dxa"/>
            <w:gridSpan w:val="7"/>
            <w:tcBorders>
              <w:right w:val="single" w:sz="4" w:space="0" w:color="auto"/>
            </w:tcBorders>
          </w:tcPr>
          <w:p w:rsidR="001F7688" w:rsidRPr="002B506B" w:rsidRDefault="001F768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sz w:val="20"/>
                <w:szCs w:val="20"/>
              </w:rPr>
              <w:t>Знание понятий при действии умножения: «множитель», «произведение»; умение читать примеры с использованием новых терминов, решать задачи различными способами.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DF5848" w:rsidRPr="003221B7" w:rsidRDefault="00DF5848" w:rsidP="00DF5848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Учебник:</w:t>
            </w:r>
          </w:p>
          <w:p w:rsidR="00DF5848" w:rsidRPr="003221B7" w:rsidRDefault="00DF5848" w:rsidP="00DF5848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стр. 50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DF5848" w:rsidRPr="003221B7" w:rsidRDefault="00DF5848" w:rsidP="00DF5848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Тетрадь:</w:t>
            </w:r>
          </w:p>
          <w:p w:rsidR="00DF5848" w:rsidRPr="003221B7" w:rsidRDefault="00DF5848" w:rsidP="00DF5848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стр. </w:t>
            </w:r>
            <w:r>
              <w:rPr>
                <w:rFonts w:ascii="Times New Roman" w:hAnsi="Times New Roman"/>
                <w:sz w:val="20"/>
              </w:rPr>
              <w:t>47-48</w:t>
            </w:r>
            <w:r w:rsidR="00F822B7">
              <w:rPr>
                <w:rFonts w:ascii="Times New Roman" w:hAnsi="Times New Roman"/>
                <w:sz w:val="20"/>
              </w:rPr>
              <w:t>, № 11-17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1F7688" w:rsidRPr="001767B9" w:rsidRDefault="00DF5848" w:rsidP="00DF5848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3221B7">
              <w:rPr>
                <w:rFonts w:ascii="Times New Roman" w:hAnsi="Times New Roman"/>
                <w:sz w:val="20"/>
              </w:rPr>
              <w:t>ДЗ – стр.</w:t>
            </w:r>
            <w:r>
              <w:rPr>
                <w:rFonts w:ascii="Times New Roman" w:hAnsi="Times New Roman"/>
                <w:sz w:val="24"/>
                <w:szCs w:val="24"/>
              </w:rPr>
              <w:t>50, № 9</w:t>
            </w:r>
          </w:p>
        </w:tc>
        <w:tc>
          <w:tcPr>
            <w:tcW w:w="1840" w:type="dxa"/>
          </w:tcPr>
          <w:p w:rsidR="00407DC0" w:rsidRPr="002F582F" w:rsidRDefault="00407DC0" w:rsidP="00407DC0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УИНМ</w:t>
            </w:r>
          </w:p>
          <w:p w:rsidR="00407DC0" w:rsidRPr="002F582F" w:rsidRDefault="00407DC0" w:rsidP="00407DC0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F582F">
              <w:rPr>
                <w:rFonts w:ascii="Times New Roman" w:hAnsi="Times New Roman"/>
                <w:sz w:val="20"/>
                <w:szCs w:val="20"/>
              </w:rPr>
              <w:t>ФР</w:t>
            </w:r>
            <w:proofErr w:type="gramEnd"/>
          </w:p>
          <w:p w:rsidR="001F7688" w:rsidRPr="001767B9" w:rsidRDefault="00407DC0" w:rsidP="00407DC0">
            <w:pPr>
              <w:rPr>
                <w:rFonts w:ascii="Times New Roman" w:hAnsi="Times New Roman"/>
                <w:sz w:val="24"/>
                <w:szCs w:val="24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ИР</w:t>
            </w:r>
          </w:p>
        </w:tc>
      </w:tr>
      <w:tr w:rsidR="001F7688" w:rsidRPr="001767B9" w:rsidTr="00D82F93">
        <w:trPr>
          <w:trHeight w:val="253"/>
        </w:trPr>
        <w:tc>
          <w:tcPr>
            <w:tcW w:w="650" w:type="dxa"/>
            <w:gridSpan w:val="2"/>
          </w:tcPr>
          <w:p w:rsidR="001F7688" w:rsidRPr="002B506B" w:rsidRDefault="001F768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sz w:val="20"/>
                <w:szCs w:val="20"/>
              </w:rPr>
              <w:t>90.</w:t>
            </w:r>
          </w:p>
        </w:tc>
        <w:tc>
          <w:tcPr>
            <w:tcW w:w="1840" w:type="dxa"/>
          </w:tcPr>
          <w:p w:rsidR="001F7688" w:rsidRPr="002B506B" w:rsidRDefault="001F768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sz w:val="20"/>
                <w:szCs w:val="20"/>
              </w:rPr>
              <w:t>Задачи на умножение.</w:t>
            </w:r>
          </w:p>
          <w:p w:rsidR="001F7688" w:rsidRPr="002B506B" w:rsidRDefault="001F768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1F7688" w:rsidRPr="002B506B" w:rsidRDefault="001F768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52" w:type="dxa"/>
          </w:tcPr>
          <w:p w:rsidR="001F7688" w:rsidRPr="002B506B" w:rsidRDefault="001F768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sz w:val="20"/>
                <w:szCs w:val="20"/>
              </w:rPr>
              <w:t>Решение текстовых задач арифметическим способом</w:t>
            </w:r>
          </w:p>
        </w:tc>
        <w:tc>
          <w:tcPr>
            <w:tcW w:w="1898" w:type="dxa"/>
            <w:gridSpan w:val="10"/>
            <w:tcBorders>
              <w:right w:val="single" w:sz="4" w:space="0" w:color="auto"/>
            </w:tcBorders>
          </w:tcPr>
          <w:p w:rsidR="001F7688" w:rsidRPr="002B506B" w:rsidRDefault="001F768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sz w:val="20"/>
                <w:szCs w:val="20"/>
              </w:rPr>
              <w:t xml:space="preserve">Получают мотивацию </w:t>
            </w:r>
          </w:p>
          <w:p w:rsidR="001F7688" w:rsidRPr="002B506B" w:rsidRDefault="001F768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sz w:val="20"/>
                <w:szCs w:val="20"/>
              </w:rPr>
              <w:t>к учебной деятельности (социальная, учебно-</w:t>
            </w:r>
            <w:r w:rsidRPr="002B506B">
              <w:rPr>
                <w:rFonts w:ascii="Times New Roman" w:hAnsi="Times New Roman"/>
                <w:sz w:val="20"/>
                <w:szCs w:val="20"/>
              </w:rPr>
              <w:lastRenderedPageBreak/>
              <w:t>познавательная и внешняя), принимают образ «хорошего ученика»</w:t>
            </w:r>
          </w:p>
        </w:tc>
        <w:tc>
          <w:tcPr>
            <w:tcW w:w="2466" w:type="dxa"/>
            <w:gridSpan w:val="12"/>
            <w:tcBorders>
              <w:right w:val="single" w:sz="4" w:space="0" w:color="auto"/>
            </w:tcBorders>
          </w:tcPr>
          <w:p w:rsidR="001F7688" w:rsidRPr="002B506B" w:rsidRDefault="001F7688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2B506B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П</w:t>
            </w:r>
            <w:r w:rsidR="002B506B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2B506B">
              <w:rPr>
                <w:rFonts w:ascii="Times New Roman" w:hAnsi="Times New Roman"/>
                <w:sz w:val="20"/>
                <w:szCs w:val="20"/>
              </w:rPr>
              <w:t>Ориентироваться в  учебнике</w:t>
            </w:r>
            <w:proofErr w:type="gramStart"/>
            <w:r w:rsidRPr="002B506B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2B506B">
              <w:rPr>
                <w:rFonts w:ascii="Times New Roman" w:hAnsi="Times New Roman"/>
                <w:sz w:val="20"/>
                <w:szCs w:val="20"/>
              </w:rPr>
              <w:t xml:space="preserve"> Наблюдать и самостоятельно делать простые выводы.</w:t>
            </w:r>
          </w:p>
          <w:p w:rsidR="002B506B" w:rsidRDefault="001F768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b/>
                <w:sz w:val="20"/>
                <w:szCs w:val="20"/>
              </w:rPr>
              <w:t>К</w:t>
            </w:r>
            <w:r w:rsidR="002B506B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2B506B">
              <w:rPr>
                <w:rFonts w:ascii="Times New Roman" w:hAnsi="Times New Roman"/>
                <w:sz w:val="20"/>
                <w:szCs w:val="20"/>
              </w:rPr>
              <w:t xml:space="preserve">Соблюдать в повседневной жизни </w:t>
            </w:r>
            <w:r w:rsidRPr="002B506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нормы речевого этикета и правила общения. </w:t>
            </w:r>
          </w:p>
          <w:p w:rsidR="001F7688" w:rsidRPr="002B506B" w:rsidRDefault="001F7688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2B506B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r w:rsidR="002B506B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2B506B">
              <w:rPr>
                <w:rFonts w:ascii="Times New Roman" w:hAnsi="Times New Roman"/>
                <w:sz w:val="20"/>
                <w:szCs w:val="20"/>
              </w:rPr>
              <w:t xml:space="preserve">Определять цель учебной деятельности с помощью учителя. Самостоятельно организовывать своё рабочее место.                                                                                                                          </w:t>
            </w:r>
          </w:p>
        </w:tc>
        <w:tc>
          <w:tcPr>
            <w:tcW w:w="2202" w:type="dxa"/>
            <w:gridSpan w:val="7"/>
            <w:tcBorders>
              <w:right w:val="single" w:sz="4" w:space="0" w:color="auto"/>
            </w:tcBorders>
          </w:tcPr>
          <w:p w:rsidR="001F7688" w:rsidRPr="002B506B" w:rsidRDefault="001F768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Знание понятий при действии умножения: «множитель», «произведение»; умение читать примеры с </w:t>
            </w:r>
            <w:r w:rsidRPr="002B506B">
              <w:rPr>
                <w:rFonts w:ascii="Times New Roman" w:hAnsi="Times New Roman"/>
                <w:sz w:val="20"/>
                <w:szCs w:val="20"/>
              </w:rPr>
              <w:lastRenderedPageBreak/>
              <w:t>использованием новых терминов; решать задачи различными способами.</w:t>
            </w:r>
          </w:p>
          <w:p w:rsidR="001F7688" w:rsidRPr="002B506B" w:rsidRDefault="001F768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F822B7" w:rsidRPr="003221B7" w:rsidRDefault="00F822B7" w:rsidP="00F822B7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lastRenderedPageBreak/>
              <w:t>Учебник:</w:t>
            </w:r>
          </w:p>
          <w:p w:rsidR="00F822B7" w:rsidRPr="003221B7" w:rsidRDefault="00F822B7" w:rsidP="00F822B7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стр. 51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1F7688" w:rsidRPr="001767B9" w:rsidRDefault="00F822B7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3221B7">
              <w:rPr>
                <w:rFonts w:ascii="Times New Roman" w:hAnsi="Times New Roman"/>
                <w:sz w:val="20"/>
              </w:rPr>
              <w:t>ДЗ – стр.</w:t>
            </w:r>
            <w:r>
              <w:rPr>
                <w:rFonts w:ascii="Times New Roman" w:hAnsi="Times New Roman"/>
                <w:sz w:val="24"/>
                <w:szCs w:val="24"/>
              </w:rPr>
              <w:t>51</w:t>
            </w:r>
            <w:r w:rsidR="001F7688" w:rsidRPr="001767B9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F7688" w:rsidRPr="001767B9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7</w:t>
            </w:r>
          </w:p>
        </w:tc>
        <w:tc>
          <w:tcPr>
            <w:tcW w:w="1840" w:type="dxa"/>
          </w:tcPr>
          <w:p w:rsidR="00407DC0" w:rsidRPr="002F582F" w:rsidRDefault="00407DC0" w:rsidP="00407DC0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УИНМ</w:t>
            </w:r>
          </w:p>
          <w:p w:rsidR="00407DC0" w:rsidRPr="002F582F" w:rsidRDefault="00407DC0" w:rsidP="00407DC0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F582F">
              <w:rPr>
                <w:rFonts w:ascii="Times New Roman" w:hAnsi="Times New Roman"/>
                <w:sz w:val="20"/>
                <w:szCs w:val="20"/>
              </w:rPr>
              <w:t>ФР</w:t>
            </w:r>
            <w:proofErr w:type="gramEnd"/>
          </w:p>
          <w:p w:rsidR="001F7688" w:rsidRPr="001767B9" w:rsidRDefault="00407DC0" w:rsidP="00407DC0">
            <w:pPr>
              <w:rPr>
                <w:rFonts w:ascii="Times New Roman" w:hAnsi="Times New Roman"/>
                <w:sz w:val="24"/>
                <w:szCs w:val="24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ИР</w:t>
            </w:r>
          </w:p>
        </w:tc>
      </w:tr>
      <w:tr w:rsidR="001F7688" w:rsidRPr="001767B9" w:rsidTr="00D82F93">
        <w:trPr>
          <w:trHeight w:val="253"/>
        </w:trPr>
        <w:tc>
          <w:tcPr>
            <w:tcW w:w="650" w:type="dxa"/>
            <w:gridSpan w:val="2"/>
          </w:tcPr>
          <w:p w:rsidR="001F7688" w:rsidRPr="002B506B" w:rsidRDefault="001F768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sz w:val="20"/>
                <w:szCs w:val="20"/>
              </w:rPr>
              <w:lastRenderedPageBreak/>
              <w:t>91.</w:t>
            </w:r>
          </w:p>
        </w:tc>
        <w:tc>
          <w:tcPr>
            <w:tcW w:w="1840" w:type="dxa"/>
          </w:tcPr>
          <w:p w:rsidR="001F7688" w:rsidRPr="002B506B" w:rsidRDefault="001F768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sz w:val="20"/>
                <w:szCs w:val="20"/>
              </w:rPr>
              <w:t>Периметр многоугольника.</w:t>
            </w:r>
          </w:p>
          <w:p w:rsidR="001F7688" w:rsidRPr="002B506B" w:rsidRDefault="001F768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52" w:type="dxa"/>
          </w:tcPr>
          <w:p w:rsidR="001F7688" w:rsidRPr="002B506B" w:rsidRDefault="001F768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sz w:val="20"/>
                <w:szCs w:val="20"/>
              </w:rPr>
              <w:t>Распознавание  и изображение изученных геометрических фигур. Вычисление периметра многоугольника. Составление и решение задач.</w:t>
            </w:r>
          </w:p>
        </w:tc>
        <w:tc>
          <w:tcPr>
            <w:tcW w:w="1898" w:type="dxa"/>
            <w:gridSpan w:val="10"/>
            <w:tcBorders>
              <w:right w:val="single" w:sz="4" w:space="0" w:color="auto"/>
            </w:tcBorders>
          </w:tcPr>
          <w:p w:rsidR="001F7688" w:rsidRPr="002B506B" w:rsidRDefault="001F768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sz w:val="20"/>
                <w:szCs w:val="20"/>
              </w:rPr>
              <w:t>Развитие мотивов учебной деятельности и формирование личностного смысла учения.</w:t>
            </w:r>
          </w:p>
        </w:tc>
        <w:tc>
          <w:tcPr>
            <w:tcW w:w="2466" w:type="dxa"/>
            <w:gridSpan w:val="12"/>
            <w:tcBorders>
              <w:right w:val="single" w:sz="4" w:space="0" w:color="auto"/>
            </w:tcBorders>
          </w:tcPr>
          <w:p w:rsidR="001F7688" w:rsidRPr="002B506B" w:rsidRDefault="001F7688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2B506B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 w:rsidR="002B506B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2B506B">
              <w:rPr>
                <w:rFonts w:ascii="Times New Roman" w:hAnsi="Times New Roman"/>
                <w:sz w:val="20"/>
                <w:szCs w:val="20"/>
              </w:rPr>
              <w:t xml:space="preserve">Осуществлять поиск необходимой информации для выполнения учебных заданий. </w:t>
            </w:r>
          </w:p>
          <w:p w:rsidR="001F7688" w:rsidRPr="002B506B" w:rsidRDefault="001F768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sz w:val="20"/>
                <w:szCs w:val="20"/>
              </w:rPr>
              <w:t>Наблюдать и самостоятельно делать простые выводы.</w:t>
            </w:r>
          </w:p>
          <w:p w:rsidR="001F7688" w:rsidRPr="002B506B" w:rsidRDefault="001F768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b/>
                <w:sz w:val="20"/>
                <w:szCs w:val="20"/>
              </w:rPr>
              <w:t>К</w:t>
            </w:r>
            <w:r w:rsidR="002B506B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2B506B">
              <w:rPr>
                <w:rFonts w:ascii="Times New Roman" w:hAnsi="Times New Roman"/>
                <w:sz w:val="20"/>
                <w:szCs w:val="20"/>
              </w:rPr>
              <w:t xml:space="preserve">Оформлять свои мысли в устной речи. Сотрудничать с товарищами при выполнении заданий в паре. </w:t>
            </w:r>
          </w:p>
          <w:p w:rsidR="001F7688" w:rsidRPr="002B506B" w:rsidRDefault="002B506B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2B506B">
              <w:rPr>
                <w:rFonts w:ascii="Times New Roman" w:hAnsi="Times New Roman"/>
                <w:sz w:val="20"/>
                <w:szCs w:val="20"/>
              </w:rPr>
              <w:t xml:space="preserve">Определять цель учебной деятельности с помощью учителя. Самостоятельно организовывать своё рабочее место.                                                                                                                          </w:t>
            </w:r>
          </w:p>
        </w:tc>
        <w:tc>
          <w:tcPr>
            <w:tcW w:w="2202" w:type="dxa"/>
            <w:gridSpan w:val="7"/>
            <w:tcBorders>
              <w:right w:val="single" w:sz="4" w:space="0" w:color="auto"/>
            </w:tcBorders>
          </w:tcPr>
          <w:p w:rsidR="001F7688" w:rsidRPr="002B506B" w:rsidRDefault="001F768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sz w:val="20"/>
                <w:szCs w:val="20"/>
              </w:rPr>
              <w:t>Умение решать задачи с действием умножения; сравнивать произведения; находить значение буквенных выражений; решать примеры в столбик с переходом через десяток.</w:t>
            </w:r>
          </w:p>
          <w:p w:rsidR="001F7688" w:rsidRPr="002B506B" w:rsidRDefault="001F768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F822B7" w:rsidRPr="003221B7" w:rsidRDefault="00F822B7" w:rsidP="00F822B7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Учебник:</w:t>
            </w:r>
          </w:p>
          <w:p w:rsidR="00F822B7" w:rsidRPr="003221B7" w:rsidRDefault="00F822B7" w:rsidP="00F822B7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стр. 52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F822B7" w:rsidRPr="003221B7" w:rsidRDefault="00F822B7" w:rsidP="00F822B7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Тетрадь:</w:t>
            </w:r>
          </w:p>
          <w:p w:rsidR="00F822B7" w:rsidRPr="003221B7" w:rsidRDefault="00F822B7" w:rsidP="00F822B7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стр. </w:t>
            </w:r>
            <w:r>
              <w:rPr>
                <w:rFonts w:ascii="Times New Roman" w:hAnsi="Times New Roman"/>
                <w:sz w:val="20"/>
              </w:rPr>
              <w:t>49, № 18-20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1F7688" w:rsidRPr="001767B9" w:rsidRDefault="00F822B7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3221B7">
              <w:rPr>
                <w:rFonts w:ascii="Times New Roman" w:hAnsi="Times New Roman"/>
                <w:sz w:val="20"/>
              </w:rPr>
              <w:t>ДЗ – стр.</w:t>
            </w:r>
            <w:r w:rsidR="001F7688" w:rsidRPr="001767B9">
              <w:rPr>
                <w:rFonts w:ascii="Times New Roman" w:hAnsi="Times New Roman"/>
                <w:sz w:val="24"/>
                <w:szCs w:val="24"/>
              </w:rPr>
              <w:t>52, №7,9</w:t>
            </w:r>
          </w:p>
        </w:tc>
        <w:tc>
          <w:tcPr>
            <w:tcW w:w="1840" w:type="dxa"/>
          </w:tcPr>
          <w:p w:rsidR="00407DC0" w:rsidRPr="002F582F" w:rsidRDefault="00407DC0" w:rsidP="00407DC0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УИНМ</w:t>
            </w:r>
          </w:p>
          <w:p w:rsidR="00407DC0" w:rsidRPr="002F582F" w:rsidRDefault="00407DC0" w:rsidP="00407DC0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F582F">
              <w:rPr>
                <w:rFonts w:ascii="Times New Roman" w:hAnsi="Times New Roman"/>
                <w:sz w:val="20"/>
                <w:szCs w:val="20"/>
              </w:rPr>
              <w:t>ФР</w:t>
            </w:r>
            <w:proofErr w:type="gramEnd"/>
          </w:p>
          <w:p w:rsidR="001F7688" w:rsidRPr="001767B9" w:rsidRDefault="00407DC0" w:rsidP="00407DC0">
            <w:pPr>
              <w:rPr>
                <w:rFonts w:ascii="Times New Roman" w:hAnsi="Times New Roman"/>
                <w:sz w:val="24"/>
                <w:szCs w:val="24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ИР</w:t>
            </w:r>
          </w:p>
        </w:tc>
      </w:tr>
      <w:tr w:rsidR="001F7688" w:rsidRPr="001767B9" w:rsidTr="00D82F93">
        <w:trPr>
          <w:trHeight w:val="557"/>
        </w:trPr>
        <w:tc>
          <w:tcPr>
            <w:tcW w:w="650" w:type="dxa"/>
            <w:gridSpan w:val="2"/>
          </w:tcPr>
          <w:p w:rsidR="001F7688" w:rsidRPr="002B506B" w:rsidRDefault="001F768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sz w:val="20"/>
                <w:szCs w:val="20"/>
              </w:rPr>
              <w:t>92.</w:t>
            </w:r>
          </w:p>
        </w:tc>
        <w:tc>
          <w:tcPr>
            <w:tcW w:w="1840" w:type="dxa"/>
          </w:tcPr>
          <w:p w:rsidR="001F7688" w:rsidRPr="002B506B" w:rsidRDefault="001F768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sz w:val="20"/>
                <w:szCs w:val="20"/>
              </w:rPr>
              <w:t>Приёмы умножения единицы и нуля.</w:t>
            </w:r>
          </w:p>
          <w:p w:rsidR="001F7688" w:rsidRPr="002B506B" w:rsidRDefault="001F768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52" w:type="dxa"/>
          </w:tcPr>
          <w:p w:rsidR="001F7688" w:rsidRPr="002B506B" w:rsidRDefault="001F768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sz w:val="20"/>
                <w:szCs w:val="20"/>
              </w:rPr>
              <w:t>Случаи умножения единицы и нуля. Решение текстовых задач арифметическим способом. Геометрический материал.</w:t>
            </w:r>
          </w:p>
        </w:tc>
        <w:tc>
          <w:tcPr>
            <w:tcW w:w="1882" w:type="dxa"/>
            <w:gridSpan w:val="9"/>
            <w:tcBorders>
              <w:right w:val="single" w:sz="4" w:space="0" w:color="auto"/>
            </w:tcBorders>
          </w:tcPr>
          <w:p w:rsidR="001F7688" w:rsidRPr="002B506B" w:rsidRDefault="001F768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sz w:val="20"/>
                <w:szCs w:val="20"/>
              </w:rPr>
              <w:t xml:space="preserve">Получают мотивацию </w:t>
            </w:r>
          </w:p>
          <w:p w:rsidR="001F7688" w:rsidRPr="002B506B" w:rsidRDefault="001F768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sz w:val="20"/>
                <w:szCs w:val="20"/>
              </w:rPr>
              <w:t>к учебной деятельности (социальная, учебно-познавательная и внешняя), принимают образ «хорошего ученика»</w:t>
            </w:r>
          </w:p>
        </w:tc>
        <w:tc>
          <w:tcPr>
            <w:tcW w:w="2474" w:type="dxa"/>
            <w:gridSpan w:val="12"/>
            <w:tcBorders>
              <w:right w:val="single" w:sz="4" w:space="0" w:color="auto"/>
            </w:tcBorders>
          </w:tcPr>
          <w:p w:rsidR="001F7688" w:rsidRPr="002B506B" w:rsidRDefault="001F768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 w:rsidR="002B506B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2B506B">
              <w:rPr>
                <w:rFonts w:ascii="Times New Roman" w:hAnsi="Times New Roman"/>
                <w:sz w:val="20"/>
                <w:szCs w:val="20"/>
              </w:rPr>
              <w:t xml:space="preserve">Умение ориентироваться в своей системе знаний: отличать новое от уже </w:t>
            </w:r>
            <w:proofErr w:type="gramStart"/>
            <w:r w:rsidRPr="002B506B">
              <w:rPr>
                <w:rFonts w:ascii="Times New Roman" w:hAnsi="Times New Roman"/>
                <w:sz w:val="20"/>
                <w:szCs w:val="20"/>
              </w:rPr>
              <w:t>известного</w:t>
            </w:r>
            <w:proofErr w:type="gramEnd"/>
          </w:p>
          <w:p w:rsidR="001F7688" w:rsidRPr="002B506B" w:rsidRDefault="001F768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b/>
                <w:sz w:val="20"/>
                <w:szCs w:val="20"/>
              </w:rPr>
              <w:t>К</w:t>
            </w:r>
            <w:r w:rsidR="002B506B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2B506B">
              <w:rPr>
                <w:rFonts w:ascii="Times New Roman" w:hAnsi="Times New Roman"/>
                <w:sz w:val="20"/>
                <w:szCs w:val="20"/>
              </w:rPr>
              <w:t>Умение слушать и понимать речь других.</w:t>
            </w:r>
          </w:p>
          <w:p w:rsidR="001F7688" w:rsidRPr="002B506B" w:rsidRDefault="001F768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r w:rsidR="002B506B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2B506B">
              <w:rPr>
                <w:rFonts w:ascii="Times New Roman" w:hAnsi="Times New Roman"/>
                <w:sz w:val="20"/>
                <w:szCs w:val="20"/>
              </w:rPr>
              <w:t xml:space="preserve"> Умение работать по предложенному учителем плану.</w:t>
            </w:r>
          </w:p>
        </w:tc>
        <w:tc>
          <w:tcPr>
            <w:tcW w:w="2210" w:type="dxa"/>
            <w:gridSpan w:val="8"/>
            <w:tcBorders>
              <w:right w:val="single" w:sz="4" w:space="0" w:color="auto"/>
            </w:tcBorders>
          </w:tcPr>
          <w:p w:rsidR="001F7688" w:rsidRPr="002B506B" w:rsidRDefault="001F768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sz w:val="20"/>
                <w:szCs w:val="20"/>
              </w:rPr>
              <w:t>Умение умножать на 1 и на 0. Уметь решать задачи с действием умножения; сравнивать произведения; находить значение буквенных выражений; решать примеры в столбик с переходом через десяток.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F822B7" w:rsidRPr="003221B7" w:rsidRDefault="00F822B7" w:rsidP="00F822B7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Учебник:</w:t>
            </w:r>
          </w:p>
          <w:p w:rsidR="00F822B7" w:rsidRPr="003221B7" w:rsidRDefault="00F822B7" w:rsidP="00F822B7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стр. 53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F822B7" w:rsidRPr="003221B7" w:rsidRDefault="00F822B7" w:rsidP="00F822B7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Тетрадь:</w:t>
            </w:r>
          </w:p>
          <w:p w:rsidR="00F822B7" w:rsidRPr="003221B7" w:rsidRDefault="00F822B7" w:rsidP="00F822B7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стр. </w:t>
            </w:r>
            <w:r>
              <w:rPr>
                <w:rFonts w:ascii="Times New Roman" w:hAnsi="Times New Roman"/>
                <w:sz w:val="20"/>
              </w:rPr>
              <w:t>50-51, № 21-26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F822B7" w:rsidRPr="003221B7" w:rsidRDefault="00F822B7" w:rsidP="00F822B7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Проверочные работы: стр. 54-55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1F7688" w:rsidRPr="001767B9" w:rsidRDefault="00F822B7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3221B7">
              <w:rPr>
                <w:rFonts w:ascii="Times New Roman" w:hAnsi="Times New Roman"/>
                <w:sz w:val="20"/>
              </w:rPr>
              <w:t>ДЗ – стр.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1F7688" w:rsidRPr="001767B9">
              <w:rPr>
                <w:rFonts w:ascii="Times New Roman" w:hAnsi="Times New Roman"/>
                <w:sz w:val="24"/>
                <w:szCs w:val="24"/>
              </w:rPr>
              <w:t xml:space="preserve">3,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1F7688" w:rsidRPr="001767B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0" w:type="dxa"/>
          </w:tcPr>
          <w:p w:rsidR="00407DC0" w:rsidRPr="002F582F" w:rsidRDefault="00407DC0" w:rsidP="00407DC0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УИНМ</w:t>
            </w:r>
          </w:p>
          <w:p w:rsidR="00407DC0" w:rsidRPr="002F582F" w:rsidRDefault="00407DC0" w:rsidP="00407DC0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F582F">
              <w:rPr>
                <w:rFonts w:ascii="Times New Roman" w:hAnsi="Times New Roman"/>
                <w:sz w:val="20"/>
                <w:szCs w:val="20"/>
              </w:rPr>
              <w:t>ФР</w:t>
            </w:r>
            <w:proofErr w:type="gramEnd"/>
          </w:p>
          <w:p w:rsidR="001F7688" w:rsidRPr="001767B9" w:rsidRDefault="00407DC0" w:rsidP="00407DC0">
            <w:pPr>
              <w:rPr>
                <w:rFonts w:ascii="Times New Roman" w:hAnsi="Times New Roman"/>
                <w:sz w:val="24"/>
                <w:szCs w:val="24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ИР</w:t>
            </w:r>
          </w:p>
        </w:tc>
      </w:tr>
      <w:tr w:rsidR="001F7688" w:rsidRPr="001767B9" w:rsidTr="00D82F93">
        <w:trPr>
          <w:trHeight w:val="253"/>
        </w:trPr>
        <w:tc>
          <w:tcPr>
            <w:tcW w:w="650" w:type="dxa"/>
            <w:gridSpan w:val="2"/>
          </w:tcPr>
          <w:p w:rsidR="001F7688" w:rsidRPr="002B506B" w:rsidRDefault="001F768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sz w:val="20"/>
                <w:szCs w:val="20"/>
              </w:rPr>
              <w:t>93.</w:t>
            </w:r>
          </w:p>
        </w:tc>
        <w:tc>
          <w:tcPr>
            <w:tcW w:w="1840" w:type="dxa"/>
          </w:tcPr>
          <w:p w:rsidR="001F7688" w:rsidRPr="002B506B" w:rsidRDefault="001F768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sz w:val="20"/>
                <w:szCs w:val="20"/>
              </w:rPr>
              <w:t>Названия компонентов и результата умножения.</w:t>
            </w:r>
          </w:p>
          <w:p w:rsidR="001F7688" w:rsidRPr="002B506B" w:rsidRDefault="001F768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52" w:type="dxa"/>
          </w:tcPr>
          <w:p w:rsidR="001F7688" w:rsidRPr="002B506B" w:rsidRDefault="001F768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sz w:val="20"/>
                <w:szCs w:val="20"/>
              </w:rPr>
              <w:t>Умножение чисел. Использование соответствующих терминов. Решение задач.</w:t>
            </w:r>
          </w:p>
        </w:tc>
        <w:tc>
          <w:tcPr>
            <w:tcW w:w="1882" w:type="dxa"/>
            <w:gridSpan w:val="9"/>
            <w:vMerge w:val="restart"/>
            <w:tcBorders>
              <w:right w:val="single" w:sz="4" w:space="0" w:color="auto"/>
            </w:tcBorders>
          </w:tcPr>
          <w:p w:rsidR="001F7688" w:rsidRPr="002B506B" w:rsidRDefault="001F768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sz w:val="20"/>
                <w:szCs w:val="20"/>
              </w:rPr>
              <w:t xml:space="preserve">Внутренняя позиция школьника на уровне положительного отношения к </w:t>
            </w:r>
            <w:r w:rsidRPr="002B506B">
              <w:rPr>
                <w:rFonts w:ascii="Times New Roman" w:hAnsi="Times New Roman"/>
                <w:sz w:val="20"/>
                <w:szCs w:val="20"/>
              </w:rPr>
              <w:lastRenderedPageBreak/>
              <w:t>школе;</w:t>
            </w:r>
          </w:p>
          <w:p w:rsidR="001F7688" w:rsidRPr="002B506B" w:rsidRDefault="001F768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sz w:val="20"/>
                <w:szCs w:val="20"/>
              </w:rPr>
              <w:t>способность к самооценке на основе критерия успешности учебной деятельности.</w:t>
            </w:r>
          </w:p>
        </w:tc>
        <w:tc>
          <w:tcPr>
            <w:tcW w:w="2474" w:type="dxa"/>
            <w:gridSpan w:val="12"/>
            <w:vMerge w:val="restart"/>
            <w:tcBorders>
              <w:right w:val="single" w:sz="4" w:space="0" w:color="auto"/>
            </w:tcBorders>
          </w:tcPr>
          <w:p w:rsidR="001F7688" w:rsidRPr="002B506B" w:rsidRDefault="001F768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П</w:t>
            </w:r>
            <w:r w:rsidR="002B506B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2B506B">
              <w:rPr>
                <w:rFonts w:ascii="Times New Roman" w:hAnsi="Times New Roman"/>
                <w:sz w:val="20"/>
                <w:szCs w:val="20"/>
              </w:rPr>
              <w:t>Умение находить ответы на вопросы, используя учебник, иллюстрации</w:t>
            </w:r>
          </w:p>
          <w:p w:rsidR="001F7688" w:rsidRPr="002B506B" w:rsidRDefault="001F768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b/>
                <w:sz w:val="20"/>
                <w:szCs w:val="20"/>
              </w:rPr>
              <w:t>К</w:t>
            </w:r>
            <w:r w:rsidR="002B506B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2B506B">
              <w:rPr>
                <w:rFonts w:ascii="Times New Roman" w:hAnsi="Times New Roman"/>
                <w:sz w:val="20"/>
                <w:szCs w:val="20"/>
              </w:rPr>
              <w:t xml:space="preserve">Умение договариваться, находить </w:t>
            </w:r>
            <w:r w:rsidRPr="002B506B">
              <w:rPr>
                <w:rFonts w:ascii="Times New Roman" w:hAnsi="Times New Roman"/>
                <w:sz w:val="20"/>
                <w:szCs w:val="20"/>
              </w:rPr>
              <w:lastRenderedPageBreak/>
              <w:t>общее решение</w:t>
            </w:r>
          </w:p>
          <w:p w:rsidR="001F7688" w:rsidRPr="002B506B" w:rsidRDefault="001F768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r w:rsidR="002B506B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2B506B">
              <w:rPr>
                <w:rFonts w:ascii="Times New Roman" w:hAnsi="Times New Roman"/>
                <w:sz w:val="20"/>
                <w:szCs w:val="20"/>
              </w:rPr>
              <w:t xml:space="preserve">  Волевая </w:t>
            </w:r>
            <w:proofErr w:type="spellStart"/>
            <w:r w:rsidRPr="002B506B">
              <w:rPr>
                <w:rFonts w:ascii="Times New Roman" w:hAnsi="Times New Roman"/>
                <w:sz w:val="20"/>
                <w:szCs w:val="20"/>
              </w:rPr>
              <w:t>саморегуляция</w:t>
            </w:r>
            <w:proofErr w:type="spellEnd"/>
            <w:r w:rsidRPr="002B506B">
              <w:rPr>
                <w:rFonts w:ascii="Times New Roman" w:hAnsi="Times New Roman"/>
                <w:sz w:val="20"/>
                <w:szCs w:val="20"/>
              </w:rPr>
              <w:t>. Оценка качества и уровня усвоения материала.</w:t>
            </w:r>
          </w:p>
        </w:tc>
        <w:tc>
          <w:tcPr>
            <w:tcW w:w="2210" w:type="dxa"/>
            <w:gridSpan w:val="8"/>
            <w:vMerge w:val="restart"/>
            <w:tcBorders>
              <w:right w:val="single" w:sz="4" w:space="0" w:color="auto"/>
            </w:tcBorders>
          </w:tcPr>
          <w:p w:rsidR="001F7688" w:rsidRPr="002B506B" w:rsidRDefault="001F768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Знание понятий при действии умножение: «множитель», «произведение»; умение читать примеры с </w:t>
            </w:r>
            <w:r w:rsidRPr="002B506B">
              <w:rPr>
                <w:rFonts w:ascii="Times New Roman" w:hAnsi="Times New Roman"/>
                <w:sz w:val="20"/>
                <w:szCs w:val="20"/>
              </w:rPr>
              <w:lastRenderedPageBreak/>
              <w:t>использованием новых терминов; умение решать задачи различными способами.</w:t>
            </w:r>
          </w:p>
          <w:p w:rsidR="001F7688" w:rsidRPr="002B506B" w:rsidRDefault="001F768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F822B7" w:rsidRPr="003221B7" w:rsidRDefault="00F822B7" w:rsidP="00F822B7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lastRenderedPageBreak/>
              <w:t>Учебник:</w:t>
            </w:r>
          </w:p>
          <w:p w:rsidR="00F822B7" w:rsidRPr="003221B7" w:rsidRDefault="00F822B7" w:rsidP="00F822B7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стр. 54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F822B7" w:rsidRPr="003221B7" w:rsidRDefault="00F822B7" w:rsidP="00F822B7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Тетрадь:</w:t>
            </w:r>
          </w:p>
          <w:p w:rsidR="00F822B7" w:rsidRPr="003221B7" w:rsidRDefault="00F822B7" w:rsidP="00F822B7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стр. </w:t>
            </w:r>
            <w:r>
              <w:rPr>
                <w:rFonts w:ascii="Times New Roman" w:hAnsi="Times New Roman"/>
                <w:sz w:val="20"/>
              </w:rPr>
              <w:t>52-53, № 27-31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1F7688" w:rsidRPr="001767B9" w:rsidRDefault="00F822B7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3221B7">
              <w:rPr>
                <w:rFonts w:ascii="Times New Roman" w:hAnsi="Times New Roman"/>
                <w:sz w:val="20"/>
              </w:rPr>
              <w:t>ДЗ – стр.</w:t>
            </w:r>
            <w:r w:rsidR="001F7688" w:rsidRPr="001767B9">
              <w:rPr>
                <w:rFonts w:ascii="Times New Roman" w:hAnsi="Times New Roman"/>
                <w:sz w:val="24"/>
                <w:szCs w:val="24"/>
              </w:rPr>
              <w:t>54,№7</w:t>
            </w:r>
          </w:p>
        </w:tc>
        <w:tc>
          <w:tcPr>
            <w:tcW w:w="1840" w:type="dxa"/>
          </w:tcPr>
          <w:p w:rsidR="00407DC0" w:rsidRPr="002F582F" w:rsidRDefault="00407DC0" w:rsidP="00407DC0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УИНМ</w:t>
            </w:r>
          </w:p>
          <w:p w:rsidR="00407DC0" w:rsidRPr="002F582F" w:rsidRDefault="00407DC0" w:rsidP="00407DC0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F582F">
              <w:rPr>
                <w:rFonts w:ascii="Times New Roman" w:hAnsi="Times New Roman"/>
                <w:sz w:val="20"/>
                <w:szCs w:val="20"/>
              </w:rPr>
              <w:t>ФР</w:t>
            </w:r>
            <w:proofErr w:type="gramEnd"/>
          </w:p>
          <w:p w:rsidR="001F7688" w:rsidRPr="001767B9" w:rsidRDefault="00407DC0" w:rsidP="00407DC0">
            <w:pPr>
              <w:rPr>
                <w:rFonts w:ascii="Times New Roman" w:hAnsi="Times New Roman"/>
                <w:sz w:val="24"/>
                <w:szCs w:val="24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ИР</w:t>
            </w:r>
          </w:p>
        </w:tc>
      </w:tr>
      <w:tr w:rsidR="001F7688" w:rsidRPr="001767B9" w:rsidTr="00D82F93">
        <w:trPr>
          <w:trHeight w:val="253"/>
        </w:trPr>
        <w:tc>
          <w:tcPr>
            <w:tcW w:w="650" w:type="dxa"/>
            <w:gridSpan w:val="2"/>
          </w:tcPr>
          <w:p w:rsidR="001F7688" w:rsidRPr="002B506B" w:rsidRDefault="001F768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sz w:val="20"/>
                <w:szCs w:val="20"/>
              </w:rPr>
              <w:t>94.</w:t>
            </w:r>
          </w:p>
        </w:tc>
        <w:tc>
          <w:tcPr>
            <w:tcW w:w="1840" w:type="dxa"/>
          </w:tcPr>
          <w:p w:rsidR="001F7688" w:rsidRPr="002B506B" w:rsidRDefault="001F768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sz w:val="20"/>
                <w:szCs w:val="20"/>
              </w:rPr>
              <w:t xml:space="preserve">Закрепление. </w:t>
            </w:r>
            <w:r w:rsidRPr="002B506B">
              <w:rPr>
                <w:rFonts w:ascii="Times New Roman" w:hAnsi="Times New Roman"/>
                <w:sz w:val="20"/>
                <w:szCs w:val="20"/>
              </w:rPr>
              <w:lastRenderedPageBreak/>
              <w:t>Решение задач.</w:t>
            </w:r>
          </w:p>
          <w:p w:rsidR="001F7688" w:rsidRPr="002B506B" w:rsidRDefault="001F7688" w:rsidP="00D82F93">
            <w:pPr>
              <w:pStyle w:val="afb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2B506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52" w:type="dxa"/>
          </w:tcPr>
          <w:p w:rsidR="001F7688" w:rsidRPr="002B506B" w:rsidRDefault="001F768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Умножение чисел. Использование </w:t>
            </w:r>
            <w:r w:rsidRPr="002B506B">
              <w:rPr>
                <w:rFonts w:ascii="Times New Roman" w:hAnsi="Times New Roman"/>
                <w:sz w:val="20"/>
                <w:szCs w:val="20"/>
              </w:rPr>
              <w:lastRenderedPageBreak/>
              <w:t>соответствующих терминов. Решение задач.</w:t>
            </w:r>
          </w:p>
        </w:tc>
        <w:tc>
          <w:tcPr>
            <w:tcW w:w="1882" w:type="dxa"/>
            <w:gridSpan w:val="9"/>
            <w:vMerge/>
            <w:tcBorders>
              <w:right w:val="single" w:sz="4" w:space="0" w:color="auto"/>
            </w:tcBorders>
          </w:tcPr>
          <w:p w:rsidR="001F7688" w:rsidRPr="002B506B" w:rsidRDefault="001F768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74" w:type="dxa"/>
            <w:gridSpan w:val="12"/>
            <w:vMerge/>
            <w:tcBorders>
              <w:right w:val="single" w:sz="4" w:space="0" w:color="auto"/>
            </w:tcBorders>
          </w:tcPr>
          <w:p w:rsidR="001F7688" w:rsidRPr="002B506B" w:rsidRDefault="001F768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0" w:type="dxa"/>
            <w:gridSpan w:val="8"/>
            <w:vMerge/>
            <w:tcBorders>
              <w:right w:val="single" w:sz="4" w:space="0" w:color="auto"/>
            </w:tcBorders>
          </w:tcPr>
          <w:p w:rsidR="001F7688" w:rsidRPr="002B506B" w:rsidRDefault="001F768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F822B7" w:rsidRPr="003221B7" w:rsidRDefault="00F822B7" w:rsidP="00F822B7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Учебник:</w:t>
            </w:r>
          </w:p>
          <w:p w:rsidR="00F822B7" w:rsidRPr="003221B7" w:rsidRDefault="00F822B7" w:rsidP="00F822B7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стр. 55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F822B7" w:rsidRPr="003221B7" w:rsidRDefault="00F822B7" w:rsidP="00F822B7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Тетрадь:</w:t>
            </w:r>
          </w:p>
          <w:p w:rsidR="00F822B7" w:rsidRPr="003221B7" w:rsidRDefault="00F822B7" w:rsidP="00F822B7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стр. </w:t>
            </w:r>
            <w:r>
              <w:rPr>
                <w:rFonts w:ascii="Times New Roman" w:hAnsi="Times New Roman"/>
                <w:sz w:val="20"/>
              </w:rPr>
              <w:t>54-55, № 34-40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1F7688" w:rsidRPr="001767B9" w:rsidRDefault="00F822B7" w:rsidP="00F822B7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3221B7">
              <w:rPr>
                <w:rFonts w:ascii="Times New Roman" w:hAnsi="Times New Roman"/>
                <w:sz w:val="20"/>
              </w:rPr>
              <w:t>ДЗ – стр.</w:t>
            </w:r>
            <w:r w:rsidR="001F7688" w:rsidRPr="001767B9">
              <w:rPr>
                <w:rFonts w:ascii="Times New Roman" w:hAnsi="Times New Roman"/>
                <w:sz w:val="24"/>
                <w:szCs w:val="24"/>
              </w:rPr>
              <w:t>55, №6</w:t>
            </w:r>
          </w:p>
        </w:tc>
        <w:tc>
          <w:tcPr>
            <w:tcW w:w="1840" w:type="dxa"/>
          </w:tcPr>
          <w:p w:rsidR="00407DC0" w:rsidRPr="00E025AB" w:rsidRDefault="00407DC0" w:rsidP="00407DC0">
            <w:pPr>
              <w:pStyle w:val="afb"/>
              <w:rPr>
                <w:rFonts w:ascii="Times New Roman" w:hAnsi="Times New Roman"/>
              </w:rPr>
            </w:pPr>
            <w:r w:rsidRPr="00E025AB">
              <w:rPr>
                <w:rFonts w:ascii="Times New Roman" w:hAnsi="Times New Roman"/>
              </w:rPr>
              <w:lastRenderedPageBreak/>
              <w:t>УОСЗ</w:t>
            </w:r>
          </w:p>
          <w:p w:rsidR="00407DC0" w:rsidRPr="00E025AB" w:rsidRDefault="00407DC0" w:rsidP="00407DC0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025AB">
              <w:rPr>
                <w:rFonts w:ascii="Times New Roman" w:hAnsi="Times New Roman"/>
                <w:sz w:val="20"/>
                <w:szCs w:val="20"/>
              </w:rPr>
              <w:lastRenderedPageBreak/>
              <w:t>ФР</w:t>
            </w:r>
            <w:proofErr w:type="gramEnd"/>
          </w:p>
          <w:p w:rsidR="00407DC0" w:rsidRPr="002F582F" w:rsidRDefault="00407DC0" w:rsidP="00407DC0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ИР</w:t>
            </w:r>
          </w:p>
          <w:p w:rsidR="001F7688" w:rsidRPr="001767B9" w:rsidRDefault="001F7688" w:rsidP="00407D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688" w:rsidRPr="001767B9" w:rsidTr="00D82F93">
        <w:trPr>
          <w:trHeight w:val="253"/>
        </w:trPr>
        <w:tc>
          <w:tcPr>
            <w:tcW w:w="650" w:type="dxa"/>
            <w:gridSpan w:val="2"/>
          </w:tcPr>
          <w:p w:rsidR="001F7688" w:rsidRPr="002B506B" w:rsidRDefault="001F768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sz w:val="20"/>
                <w:szCs w:val="20"/>
              </w:rPr>
              <w:lastRenderedPageBreak/>
              <w:t>95.</w:t>
            </w:r>
          </w:p>
        </w:tc>
        <w:tc>
          <w:tcPr>
            <w:tcW w:w="1840" w:type="dxa"/>
          </w:tcPr>
          <w:p w:rsidR="001F7688" w:rsidRPr="002B506B" w:rsidRDefault="001F768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sz w:val="20"/>
                <w:szCs w:val="20"/>
              </w:rPr>
              <w:t>Переместительное свойство умножения.</w:t>
            </w:r>
          </w:p>
          <w:p w:rsidR="001F7688" w:rsidRPr="002B506B" w:rsidRDefault="001F768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52" w:type="dxa"/>
          </w:tcPr>
          <w:p w:rsidR="001F7688" w:rsidRPr="002B506B" w:rsidRDefault="001F768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sz w:val="20"/>
                <w:szCs w:val="20"/>
              </w:rPr>
              <w:t>Умножение чисел. Использование соответствующих терминов. Буквенные выражения. Решение примеров.</w:t>
            </w:r>
          </w:p>
        </w:tc>
        <w:tc>
          <w:tcPr>
            <w:tcW w:w="1882" w:type="dxa"/>
            <w:gridSpan w:val="9"/>
            <w:tcBorders>
              <w:right w:val="single" w:sz="4" w:space="0" w:color="auto"/>
            </w:tcBorders>
          </w:tcPr>
          <w:p w:rsidR="001F7688" w:rsidRPr="002B506B" w:rsidRDefault="001F768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sz w:val="20"/>
                <w:szCs w:val="20"/>
              </w:rPr>
              <w:t>Учебно-познавательный интерес к новому учебному материалу;</w:t>
            </w:r>
          </w:p>
          <w:p w:rsidR="001F7688" w:rsidRPr="002B506B" w:rsidRDefault="001F7688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2B506B">
              <w:rPr>
                <w:rFonts w:ascii="Times New Roman" w:hAnsi="Times New Roman"/>
                <w:sz w:val="20"/>
                <w:szCs w:val="20"/>
              </w:rPr>
              <w:t>способность к самооценке на основе критерия успешности учебной деятельности.</w:t>
            </w:r>
          </w:p>
        </w:tc>
        <w:tc>
          <w:tcPr>
            <w:tcW w:w="2474" w:type="dxa"/>
            <w:gridSpan w:val="12"/>
            <w:tcBorders>
              <w:right w:val="single" w:sz="4" w:space="0" w:color="auto"/>
            </w:tcBorders>
          </w:tcPr>
          <w:p w:rsidR="001F7688" w:rsidRPr="002B506B" w:rsidRDefault="001F7688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2B506B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 w:rsidR="002B506B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2B506B">
              <w:rPr>
                <w:rFonts w:ascii="Times New Roman" w:hAnsi="Times New Roman"/>
                <w:sz w:val="20"/>
                <w:szCs w:val="20"/>
              </w:rPr>
              <w:t>Ориентироваться в  учебнике</w:t>
            </w:r>
            <w:proofErr w:type="gramStart"/>
            <w:r w:rsidRPr="002B506B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2B506B">
              <w:rPr>
                <w:rFonts w:ascii="Times New Roman" w:hAnsi="Times New Roman"/>
                <w:sz w:val="20"/>
                <w:szCs w:val="20"/>
              </w:rPr>
              <w:t xml:space="preserve"> Наблюдать и самостоятельно делать простые выводы.</w:t>
            </w:r>
          </w:p>
          <w:p w:rsidR="002B506B" w:rsidRDefault="001F768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b/>
                <w:sz w:val="20"/>
                <w:szCs w:val="20"/>
              </w:rPr>
              <w:t>К</w:t>
            </w:r>
            <w:r w:rsidR="002B506B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2B506B">
              <w:rPr>
                <w:rFonts w:ascii="Times New Roman" w:hAnsi="Times New Roman"/>
                <w:sz w:val="20"/>
                <w:szCs w:val="20"/>
              </w:rPr>
              <w:t xml:space="preserve">Соблюдать в повседневной жизни нормы речевого этикета и правила общения. </w:t>
            </w:r>
          </w:p>
          <w:p w:rsidR="001F7688" w:rsidRPr="002B506B" w:rsidRDefault="001F7688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2B506B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r w:rsidR="002B506B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2B506B">
              <w:rPr>
                <w:rFonts w:ascii="Times New Roman" w:hAnsi="Times New Roman"/>
                <w:sz w:val="20"/>
                <w:szCs w:val="20"/>
              </w:rPr>
              <w:t xml:space="preserve">Определять цель учебной деятельности с помощью учителя. Самостоятельно организовывать своё рабочее место.                                                                                                                          </w:t>
            </w:r>
          </w:p>
        </w:tc>
        <w:tc>
          <w:tcPr>
            <w:tcW w:w="2210" w:type="dxa"/>
            <w:gridSpan w:val="8"/>
            <w:tcBorders>
              <w:right w:val="single" w:sz="4" w:space="0" w:color="auto"/>
            </w:tcBorders>
          </w:tcPr>
          <w:p w:rsidR="001F7688" w:rsidRPr="002B506B" w:rsidRDefault="001F768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sz w:val="20"/>
                <w:szCs w:val="20"/>
              </w:rPr>
              <w:t>Знание, что от перестановки множителей произведение не меняется; умение правильно определять нужное действие в задаче; доказывая свое решение; умение работать с геометрическим материалом.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F822B7" w:rsidRPr="003221B7" w:rsidRDefault="00F822B7" w:rsidP="00F822B7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Учебник:</w:t>
            </w:r>
          </w:p>
          <w:p w:rsidR="00F822B7" w:rsidRPr="003221B7" w:rsidRDefault="00F822B7" w:rsidP="00F822B7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стр. 56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F822B7" w:rsidRPr="003221B7" w:rsidRDefault="00F822B7" w:rsidP="00F822B7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Тетрадь:</w:t>
            </w:r>
          </w:p>
          <w:p w:rsidR="00F822B7" w:rsidRPr="003221B7" w:rsidRDefault="00F822B7" w:rsidP="00F822B7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стр. </w:t>
            </w:r>
            <w:r>
              <w:rPr>
                <w:rFonts w:ascii="Times New Roman" w:hAnsi="Times New Roman"/>
                <w:sz w:val="20"/>
              </w:rPr>
              <w:t>56-57, № 41-45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1F7688" w:rsidRPr="001767B9" w:rsidRDefault="00F822B7" w:rsidP="00F822B7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3221B7">
              <w:rPr>
                <w:rFonts w:ascii="Times New Roman" w:hAnsi="Times New Roman"/>
                <w:sz w:val="20"/>
              </w:rPr>
              <w:t>ДЗ – стр.</w:t>
            </w:r>
            <w:r w:rsidR="001F7688" w:rsidRPr="001767B9">
              <w:rPr>
                <w:rFonts w:ascii="Times New Roman" w:hAnsi="Times New Roman"/>
                <w:sz w:val="24"/>
                <w:szCs w:val="24"/>
              </w:rPr>
              <w:t>56, №5</w:t>
            </w:r>
          </w:p>
        </w:tc>
        <w:tc>
          <w:tcPr>
            <w:tcW w:w="1840" w:type="dxa"/>
          </w:tcPr>
          <w:p w:rsidR="00407DC0" w:rsidRPr="002F582F" w:rsidRDefault="00407DC0" w:rsidP="00407DC0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УИНМ</w:t>
            </w:r>
          </w:p>
          <w:p w:rsidR="00407DC0" w:rsidRPr="002F582F" w:rsidRDefault="00407DC0" w:rsidP="00407DC0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F582F">
              <w:rPr>
                <w:rFonts w:ascii="Times New Roman" w:hAnsi="Times New Roman"/>
                <w:sz w:val="20"/>
                <w:szCs w:val="20"/>
              </w:rPr>
              <w:t>ФР</w:t>
            </w:r>
            <w:proofErr w:type="gramEnd"/>
          </w:p>
          <w:p w:rsidR="001F7688" w:rsidRPr="001767B9" w:rsidRDefault="00407DC0" w:rsidP="00407DC0">
            <w:pPr>
              <w:rPr>
                <w:rFonts w:ascii="Times New Roman" w:hAnsi="Times New Roman"/>
                <w:sz w:val="24"/>
                <w:szCs w:val="24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ИР</w:t>
            </w:r>
          </w:p>
        </w:tc>
      </w:tr>
      <w:tr w:rsidR="001F7688" w:rsidRPr="001767B9" w:rsidTr="00D82F93">
        <w:trPr>
          <w:trHeight w:val="253"/>
        </w:trPr>
        <w:tc>
          <w:tcPr>
            <w:tcW w:w="650" w:type="dxa"/>
            <w:gridSpan w:val="2"/>
          </w:tcPr>
          <w:p w:rsidR="001F7688" w:rsidRPr="002B506B" w:rsidRDefault="001F768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sz w:val="20"/>
                <w:szCs w:val="20"/>
              </w:rPr>
              <w:t>96.</w:t>
            </w:r>
          </w:p>
        </w:tc>
        <w:tc>
          <w:tcPr>
            <w:tcW w:w="1840" w:type="dxa"/>
          </w:tcPr>
          <w:p w:rsidR="001F7688" w:rsidRPr="002B506B" w:rsidRDefault="001F768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sz w:val="20"/>
                <w:szCs w:val="20"/>
              </w:rPr>
              <w:t>Закрепление. Решение задач.</w:t>
            </w:r>
          </w:p>
          <w:p w:rsidR="001F7688" w:rsidRPr="002B506B" w:rsidRDefault="001F7688" w:rsidP="00D82F93">
            <w:pPr>
              <w:pStyle w:val="afb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2B506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52" w:type="dxa"/>
          </w:tcPr>
          <w:p w:rsidR="001F7688" w:rsidRPr="002B506B" w:rsidRDefault="001F768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sz w:val="20"/>
                <w:szCs w:val="20"/>
              </w:rPr>
              <w:t>Умножение чисел. Использование соответствующих терминов. Буквенные выражения. Решение примеров</w:t>
            </w:r>
          </w:p>
        </w:tc>
        <w:tc>
          <w:tcPr>
            <w:tcW w:w="1882" w:type="dxa"/>
            <w:gridSpan w:val="9"/>
            <w:tcBorders>
              <w:right w:val="single" w:sz="4" w:space="0" w:color="auto"/>
            </w:tcBorders>
          </w:tcPr>
          <w:p w:rsidR="001F7688" w:rsidRPr="002B506B" w:rsidRDefault="001F768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sz w:val="20"/>
                <w:szCs w:val="20"/>
              </w:rPr>
              <w:t xml:space="preserve"> Широкая мотивационная основа учебной деятельности;</w:t>
            </w:r>
          </w:p>
          <w:p w:rsidR="001F7688" w:rsidRPr="002B506B" w:rsidRDefault="001F768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sz w:val="20"/>
                <w:szCs w:val="20"/>
              </w:rPr>
              <w:t>ориентация на понимание причин успеха в учебной деятельности;</w:t>
            </w:r>
          </w:p>
          <w:p w:rsidR="001F7688" w:rsidRPr="002B506B" w:rsidRDefault="001F768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sz w:val="20"/>
                <w:szCs w:val="20"/>
              </w:rPr>
              <w:t>способность к самооценке.</w:t>
            </w:r>
          </w:p>
        </w:tc>
        <w:tc>
          <w:tcPr>
            <w:tcW w:w="2474" w:type="dxa"/>
            <w:gridSpan w:val="12"/>
            <w:tcBorders>
              <w:right w:val="single" w:sz="4" w:space="0" w:color="auto"/>
            </w:tcBorders>
          </w:tcPr>
          <w:p w:rsidR="002B506B" w:rsidRDefault="001F768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 w:rsidR="002B506B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2B506B">
              <w:rPr>
                <w:rFonts w:ascii="Times New Roman" w:hAnsi="Times New Roman"/>
                <w:sz w:val="20"/>
                <w:szCs w:val="20"/>
              </w:rPr>
              <w:t xml:space="preserve">Ориентироваться в рисунках, схемах, таблицах, представленных в учебнике. </w:t>
            </w:r>
          </w:p>
          <w:p w:rsidR="001F7688" w:rsidRPr="002B506B" w:rsidRDefault="001F7688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2B506B">
              <w:rPr>
                <w:rFonts w:ascii="Times New Roman" w:hAnsi="Times New Roman"/>
                <w:b/>
                <w:sz w:val="20"/>
                <w:szCs w:val="20"/>
              </w:rPr>
              <w:t>К</w:t>
            </w:r>
            <w:r w:rsidR="002B506B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2B506B">
              <w:rPr>
                <w:rFonts w:ascii="Times New Roman" w:hAnsi="Times New Roman"/>
                <w:sz w:val="20"/>
                <w:szCs w:val="20"/>
              </w:rPr>
              <w:t>Оформлять свои мысли в устной речи. Вступать в диалог.</w:t>
            </w:r>
          </w:p>
          <w:p w:rsidR="001F7688" w:rsidRPr="002B506B" w:rsidRDefault="001F7688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2B506B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r w:rsidR="002B506B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2B506B">
              <w:rPr>
                <w:rFonts w:ascii="Times New Roman" w:hAnsi="Times New Roman"/>
                <w:sz w:val="20"/>
                <w:szCs w:val="20"/>
              </w:rPr>
              <w:t xml:space="preserve">Определять цель учебной деятельности с помощью учителя. </w:t>
            </w:r>
          </w:p>
        </w:tc>
        <w:tc>
          <w:tcPr>
            <w:tcW w:w="2210" w:type="dxa"/>
            <w:gridSpan w:val="8"/>
            <w:tcBorders>
              <w:right w:val="single" w:sz="4" w:space="0" w:color="auto"/>
            </w:tcBorders>
          </w:tcPr>
          <w:p w:rsidR="001F7688" w:rsidRPr="002B506B" w:rsidRDefault="001F768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sz w:val="20"/>
                <w:szCs w:val="20"/>
              </w:rPr>
              <w:t>Знание понятий при действии умножение: «множитель», «произведение»; читать примеры с использованием новых терминов; решать задачи различными способами.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F822B7" w:rsidRPr="003221B7" w:rsidRDefault="00F822B7" w:rsidP="00F822B7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Учебник:</w:t>
            </w:r>
          </w:p>
          <w:p w:rsidR="00F822B7" w:rsidRPr="003221B7" w:rsidRDefault="00F822B7" w:rsidP="00F822B7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стр. 57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1F7688" w:rsidRPr="001767B9" w:rsidRDefault="00F822B7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3221B7">
              <w:rPr>
                <w:rFonts w:ascii="Times New Roman" w:hAnsi="Times New Roman"/>
                <w:sz w:val="20"/>
              </w:rPr>
              <w:t>ДЗ – стр.</w:t>
            </w:r>
            <w:r w:rsidR="001F7688" w:rsidRPr="001767B9">
              <w:rPr>
                <w:rFonts w:ascii="Times New Roman" w:hAnsi="Times New Roman"/>
                <w:sz w:val="24"/>
                <w:szCs w:val="24"/>
              </w:rPr>
              <w:t>57,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F7688" w:rsidRPr="001767B9">
              <w:rPr>
                <w:rFonts w:ascii="Times New Roman" w:hAnsi="Times New Roman"/>
                <w:sz w:val="24"/>
                <w:szCs w:val="24"/>
              </w:rPr>
              <w:t>№ 5</w:t>
            </w:r>
          </w:p>
        </w:tc>
        <w:tc>
          <w:tcPr>
            <w:tcW w:w="1840" w:type="dxa"/>
          </w:tcPr>
          <w:p w:rsidR="00407DC0" w:rsidRPr="00E025AB" w:rsidRDefault="00407DC0" w:rsidP="00407DC0">
            <w:pPr>
              <w:pStyle w:val="afb"/>
              <w:rPr>
                <w:rFonts w:ascii="Times New Roman" w:hAnsi="Times New Roman"/>
              </w:rPr>
            </w:pPr>
            <w:r w:rsidRPr="00E025AB">
              <w:rPr>
                <w:rFonts w:ascii="Times New Roman" w:hAnsi="Times New Roman"/>
              </w:rPr>
              <w:t>УОСЗ</w:t>
            </w:r>
          </w:p>
          <w:p w:rsidR="00407DC0" w:rsidRPr="00E025AB" w:rsidRDefault="00407DC0" w:rsidP="00407DC0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025AB">
              <w:rPr>
                <w:rFonts w:ascii="Times New Roman" w:hAnsi="Times New Roman"/>
                <w:sz w:val="20"/>
                <w:szCs w:val="20"/>
              </w:rPr>
              <w:t>ФР</w:t>
            </w:r>
            <w:proofErr w:type="gramEnd"/>
          </w:p>
          <w:p w:rsidR="00407DC0" w:rsidRPr="002F582F" w:rsidRDefault="00407DC0" w:rsidP="00407DC0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ИР</w:t>
            </w:r>
          </w:p>
          <w:p w:rsidR="001F7688" w:rsidRPr="001767B9" w:rsidRDefault="001F7688" w:rsidP="00407D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688" w:rsidRPr="001767B9" w:rsidTr="00D82F93">
        <w:trPr>
          <w:trHeight w:val="253"/>
        </w:trPr>
        <w:tc>
          <w:tcPr>
            <w:tcW w:w="650" w:type="dxa"/>
            <w:gridSpan w:val="2"/>
          </w:tcPr>
          <w:p w:rsidR="001F7688" w:rsidRPr="002B506B" w:rsidRDefault="001F768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sz w:val="20"/>
                <w:szCs w:val="20"/>
              </w:rPr>
              <w:t>97.</w:t>
            </w:r>
          </w:p>
        </w:tc>
        <w:tc>
          <w:tcPr>
            <w:tcW w:w="1840" w:type="dxa"/>
          </w:tcPr>
          <w:p w:rsidR="001F7688" w:rsidRPr="002B506B" w:rsidRDefault="001F768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sz w:val="20"/>
                <w:szCs w:val="20"/>
              </w:rPr>
              <w:t>Конкретный смысл действия деления (с помощью решения задач на деление по содержанию)</w:t>
            </w:r>
          </w:p>
          <w:p w:rsidR="001F7688" w:rsidRPr="002B506B" w:rsidRDefault="001F768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52" w:type="dxa"/>
          </w:tcPr>
          <w:p w:rsidR="001F7688" w:rsidRPr="002B506B" w:rsidRDefault="001F768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sz w:val="20"/>
                <w:szCs w:val="20"/>
              </w:rPr>
              <w:t>Умножение и деление чисел. Использование соответствующих терминов. Составление выражений. Решение задач.</w:t>
            </w:r>
          </w:p>
        </w:tc>
        <w:tc>
          <w:tcPr>
            <w:tcW w:w="1882" w:type="dxa"/>
            <w:gridSpan w:val="9"/>
            <w:tcBorders>
              <w:right w:val="single" w:sz="4" w:space="0" w:color="auto"/>
            </w:tcBorders>
          </w:tcPr>
          <w:p w:rsidR="001F7688" w:rsidRPr="002B506B" w:rsidRDefault="001F768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sz w:val="20"/>
                <w:szCs w:val="20"/>
              </w:rPr>
              <w:t xml:space="preserve">Получают мотивацию </w:t>
            </w:r>
          </w:p>
          <w:p w:rsidR="001F7688" w:rsidRPr="002B506B" w:rsidRDefault="001F768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sz w:val="20"/>
                <w:szCs w:val="20"/>
              </w:rPr>
              <w:t>к учебной деятельности (социальная, учебно-познавательная и внешняя), принимают образ «хорошего ученика»</w:t>
            </w:r>
          </w:p>
        </w:tc>
        <w:tc>
          <w:tcPr>
            <w:tcW w:w="2474" w:type="dxa"/>
            <w:gridSpan w:val="12"/>
            <w:tcBorders>
              <w:right w:val="single" w:sz="4" w:space="0" w:color="auto"/>
            </w:tcBorders>
          </w:tcPr>
          <w:p w:rsidR="001F7688" w:rsidRPr="002B506B" w:rsidRDefault="001F7688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2B506B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 w:rsidR="002B506B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2B506B">
              <w:rPr>
                <w:rFonts w:ascii="Times New Roman" w:hAnsi="Times New Roman"/>
                <w:sz w:val="20"/>
                <w:szCs w:val="20"/>
              </w:rPr>
              <w:t xml:space="preserve">Осуществлять поиск необходимой информации для выполнения учебных заданий. </w:t>
            </w:r>
          </w:p>
          <w:p w:rsidR="001F7688" w:rsidRPr="002B506B" w:rsidRDefault="001F768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sz w:val="20"/>
                <w:szCs w:val="20"/>
              </w:rPr>
              <w:t>Наблюдать и самостоятельно делать простые выводы.</w:t>
            </w:r>
          </w:p>
          <w:p w:rsidR="001F7688" w:rsidRPr="002B506B" w:rsidRDefault="001F768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b/>
                <w:sz w:val="20"/>
                <w:szCs w:val="20"/>
              </w:rPr>
              <w:t>К</w:t>
            </w:r>
            <w:r w:rsidR="002B506B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2B506B">
              <w:rPr>
                <w:rFonts w:ascii="Times New Roman" w:hAnsi="Times New Roman"/>
                <w:sz w:val="20"/>
                <w:szCs w:val="20"/>
              </w:rPr>
              <w:t xml:space="preserve">Оформлять свои мысли в устной речи. Сотрудничать с товарищами при выполнении заданий в паре. </w:t>
            </w:r>
          </w:p>
          <w:p w:rsidR="001F7688" w:rsidRPr="002B506B" w:rsidRDefault="001F7688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2B506B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Р</w:t>
            </w:r>
            <w:r w:rsidR="002B506B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2B506B">
              <w:rPr>
                <w:rFonts w:ascii="Times New Roman" w:hAnsi="Times New Roman"/>
                <w:sz w:val="20"/>
                <w:szCs w:val="20"/>
              </w:rPr>
              <w:t>Осуществлять само и взаимопроверку работ.</w:t>
            </w:r>
          </w:p>
        </w:tc>
        <w:tc>
          <w:tcPr>
            <w:tcW w:w="2210" w:type="dxa"/>
            <w:gridSpan w:val="8"/>
            <w:tcBorders>
              <w:right w:val="single" w:sz="4" w:space="0" w:color="auto"/>
            </w:tcBorders>
          </w:tcPr>
          <w:p w:rsidR="001F7688" w:rsidRPr="002B506B" w:rsidRDefault="001F768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Понимать конкретный смысл действия деления; решать примеры действием деления и записывать их; усвоить решение примеров и задач действием умножения; подготовить детей к изучению темы «Деление с остатком»; уметь решать задачи: </w:t>
            </w:r>
            <w:proofErr w:type="gramStart"/>
            <w:r w:rsidRPr="002B506B">
              <w:rPr>
                <w:rFonts w:ascii="Times New Roman" w:hAnsi="Times New Roman"/>
                <w:sz w:val="20"/>
                <w:szCs w:val="20"/>
              </w:rPr>
              <w:t>на сколько</w:t>
            </w:r>
            <w:proofErr w:type="gramEnd"/>
            <w:r w:rsidRPr="002B506B">
              <w:rPr>
                <w:rFonts w:ascii="Times New Roman" w:hAnsi="Times New Roman"/>
                <w:sz w:val="20"/>
                <w:szCs w:val="20"/>
              </w:rPr>
              <w:t xml:space="preserve"> больше, на сколько меньше; </w:t>
            </w:r>
            <w:r w:rsidRPr="002B506B">
              <w:rPr>
                <w:rFonts w:ascii="Times New Roman" w:hAnsi="Times New Roman"/>
                <w:sz w:val="20"/>
                <w:szCs w:val="20"/>
              </w:rPr>
              <w:lastRenderedPageBreak/>
              <w:t>решать и сравнивать выражения.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F822B7" w:rsidRPr="003221B7" w:rsidRDefault="00F822B7" w:rsidP="00F822B7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lastRenderedPageBreak/>
              <w:t>Учебник:</w:t>
            </w:r>
          </w:p>
          <w:p w:rsidR="00F822B7" w:rsidRPr="003221B7" w:rsidRDefault="00F822B7" w:rsidP="00F822B7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стр. 58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1F7688" w:rsidRPr="001767B9" w:rsidRDefault="00F822B7" w:rsidP="00F822B7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3221B7">
              <w:rPr>
                <w:rFonts w:ascii="Times New Roman" w:hAnsi="Times New Roman"/>
                <w:sz w:val="20"/>
              </w:rPr>
              <w:t>ДЗ – стр.</w:t>
            </w:r>
            <w:r w:rsidR="001F7688" w:rsidRPr="001767B9">
              <w:rPr>
                <w:rFonts w:ascii="Times New Roman" w:hAnsi="Times New Roman"/>
                <w:sz w:val="24"/>
                <w:szCs w:val="24"/>
              </w:rPr>
              <w:t>58, №5</w:t>
            </w:r>
          </w:p>
        </w:tc>
        <w:tc>
          <w:tcPr>
            <w:tcW w:w="1840" w:type="dxa"/>
          </w:tcPr>
          <w:p w:rsidR="00407DC0" w:rsidRPr="002F582F" w:rsidRDefault="00407DC0" w:rsidP="00407DC0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УИНМ</w:t>
            </w:r>
          </w:p>
          <w:p w:rsidR="00407DC0" w:rsidRPr="002F582F" w:rsidRDefault="00407DC0" w:rsidP="00407DC0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F582F">
              <w:rPr>
                <w:rFonts w:ascii="Times New Roman" w:hAnsi="Times New Roman"/>
                <w:sz w:val="20"/>
                <w:szCs w:val="20"/>
              </w:rPr>
              <w:t>ФР</w:t>
            </w:r>
            <w:proofErr w:type="gramEnd"/>
          </w:p>
          <w:p w:rsidR="001F7688" w:rsidRPr="001767B9" w:rsidRDefault="00407DC0" w:rsidP="00407DC0">
            <w:pPr>
              <w:rPr>
                <w:rFonts w:ascii="Times New Roman" w:hAnsi="Times New Roman"/>
                <w:sz w:val="24"/>
                <w:szCs w:val="24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ИР</w:t>
            </w:r>
          </w:p>
        </w:tc>
      </w:tr>
      <w:tr w:rsidR="001F7688" w:rsidRPr="001767B9" w:rsidTr="00D82F93">
        <w:trPr>
          <w:trHeight w:val="253"/>
        </w:trPr>
        <w:tc>
          <w:tcPr>
            <w:tcW w:w="650" w:type="dxa"/>
            <w:gridSpan w:val="2"/>
          </w:tcPr>
          <w:p w:rsidR="001F7688" w:rsidRPr="002B506B" w:rsidRDefault="001F768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sz w:val="20"/>
                <w:szCs w:val="20"/>
              </w:rPr>
              <w:lastRenderedPageBreak/>
              <w:t>98.</w:t>
            </w:r>
          </w:p>
        </w:tc>
        <w:tc>
          <w:tcPr>
            <w:tcW w:w="1840" w:type="dxa"/>
          </w:tcPr>
          <w:p w:rsidR="001F7688" w:rsidRPr="002B506B" w:rsidRDefault="001F768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sz w:val="20"/>
                <w:szCs w:val="20"/>
              </w:rPr>
              <w:t>Закрепление. Решение задач и примеров.</w:t>
            </w:r>
          </w:p>
          <w:p w:rsidR="001F7688" w:rsidRPr="002B506B" w:rsidRDefault="001F768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52" w:type="dxa"/>
          </w:tcPr>
          <w:p w:rsidR="001F7688" w:rsidRPr="002B506B" w:rsidRDefault="001F768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sz w:val="20"/>
                <w:szCs w:val="20"/>
              </w:rPr>
              <w:t>Умножение и деление чисел. Использование соответствующих терминов. Составление выражений. Решение задач.</w:t>
            </w:r>
          </w:p>
        </w:tc>
        <w:tc>
          <w:tcPr>
            <w:tcW w:w="1866" w:type="dxa"/>
            <w:gridSpan w:val="8"/>
            <w:tcBorders>
              <w:right w:val="single" w:sz="4" w:space="0" w:color="auto"/>
            </w:tcBorders>
          </w:tcPr>
          <w:p w:rsidR="001F7688" w:rsidRPr="002B506B" w:rsidRDefault="001F768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sz w:val="20"/>
                <w:szCs w:val="20"/>
              </w:rPr>
              <w:t>Осознают внутреннюю позицию школьника на основе положительного отношения к школе; развивают навыки сотрудничества в разных ситуациях</w:t>
            </w:r>
          </w:p>
        </w:tc>
        <w:tc>
          <w:tcPr>
            <w:tcW w:w="2490" w:type="dxa"/>
            <w:gridSpan w:val="13"/>
            <w:tcBorders>
              <w:right w:val="single" w:sz="4" w:space="0" w:color="auto"/>
            </w:tcBorders>
          </w:tcPr>
          <w:p w:rsidR="001F7688" w:rsidRPr="002B506B" w:rsidRDefault="001F768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 w:rsidR="002B506B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2B506B">
              <w:rPr>
                <w:rFonts w:ascii="Times New Roman" w:hAnsi="Times New Roman"/>
                <w:sz w:val="20"/>
                <w:szCs w:val="20"/>
              </w:rPr>
              <w:t xml:space="preserve">Умение ориентироваться в своей системе знаний: отличать новое от уже </w:t>
            </w:r>
            <w:proofErr w:type="gramStart"/>
            <w:r w:rsidRPr="002B506B">
              <w:rPr>
                <w:rFonts w:ascii="Times New Roman" w:hAnsi="Times New Roman"/>
                <w:sz w:val="20"/>
                <w:szCs w:val="20"/>
              </w:rPr>
              <w:t>известного</w:t>
            </w:r>
            <w:proofErr w:type="gramEnd"/>
          </w:p>
          <w:p w:rsidR="001F7688" w:rsidRPr="002B506B" w:rsidRDefault="001F768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b/>
                <w:sz w:val="20"/>
                <w:szCs w:val="20"/>
              </w:rPr>
              <w:t>К</w:t>
            </w:r>
            <w:r w:rsidR="002B506B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2B506B">
              <w:rPr>
                <w:rFonts w:ascii="Times New Roman" w:hAnsi="Times New Roman"/>
                <w:sz w:val="20"/>
                <w:szCs w:val="20"/>
              </w:rPr>
              <w:t>Умение слушать и понимать речь других.</w:t>
            </w:r>
          </w:p>
          <w:p w:rsidR="001F7688" w:rsidRPr="002B506B" w:rsidRDefault="001F768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r w:rsidR="002B506B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2B506B">
              <w:rPr>
                <w:rFonts w:ascii="Times New Roman" w:hAnsi="Times New Roman"/>
                <w:sz w:val="20"/>
                <w:szCs w:val="20"/>
              </w:rPr>
              <w:t xml:space="preserve"> Умение работать по предложенному учителем плану.</w:t>
            </w:r>
          </w:p>
        </w:tc>
        <w:tc>
          <w:tcPr>
            <w:tcW w:w="2210" w:type="dxa"/>
            <w:gridSpan w:val="8"/>
            <w:tcBorders>
              <w:right w:val="single" w:sz="4" w:space="0" w:color="auto"/>
            </w:tcBorders>
          </w:tcPr>
          <w:p w:rsidR="001F7688" w:rsidRPr="002B506B" w:rsidRDefault="001F7688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sz w:val="20"/>
                <w:szCs w:val="20"/>
              </w:rPr>
              <w:t>Умение решать задачи нового типа; развивать вычислительные навыки, логическое мышление, внимание.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A471FD" w:rsidRPr="003221B7" w:rsidRDefault="00A471FD" w:rsidP="00A471FD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Учебник:</w:t>
            </w:r>
          </w:p>
          <w:p w:rsidR="00A471FD" w:rsidRPr="003221B7" w:rsidRDefault="00A471FD" w:rsidP="00A471FD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стр. 59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1F7688" w:rsidRPr="001767B9" w:rsidRDefault="00A471FD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3221B7">
              <w:rPr>
                <w:rFonts w:ascii="Times New Roman" w:hAnsi="Times New Roman"/>
                <w:sz w:val="20"/>
              </w:rPr>
              <w:t>ДЗ – стр.</w:t>
            </w:r>
            <w:r w:rsidR="001F7688" w:rsidRPr="001767B9">
              <w:rPr>
                <w:rFonts w:ascii="Times New Roman" w:hAnsi="Times New Roman"/>
                <w:sz w:val="24"/>
                <w:szCs w:val="24"/>
              </w:rPr>
              <w:t>59, № 7</w:t>
            </w:r>
          </w:p>
        </w:tc>
        <w:tc>
          <w:tcPr>
            <w:tcW w:w="1840" w:type="dxa"/>
          </w:tcPr>
          <w:p w:rsidR="00407DC0" w:rsidRPr="00E025AB" w:rsidRDefault="00407DC0" w:rsidP="00407DC0">
            <w:pPr>
              <w:pStyle w:val="afb"/>
              <w:rPr>
                <w:rFonts w:ascii="Times New Roman" w:hAnsi="Times New Roman"/>
              </w:rPr>
            </w:pPr>
            <w:r w:rsidRPr="00E025AB">
              <w:rPr>
                <w:rFonts w:ascii="Times New Roman" w:hAnsi="Times New Roman"/>
              </w:rPr>
              <w:t>УОСЗ</w:t>
            </w:r>
          </w:p>
          <w:p w:rsidR="00407DC0" w:rsidRPr="00E025AB" w:rsidRDefault="00407DC0" w:rsidP="00407DC0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025AB">
              <w:rPr>
                <w:rFonts w:ascii="Times New Roman" w:hAnsi="Times New Roman"/>
                <w:sz w:val="20"/>
                <w:szCs w:val="20"/>
              </w:rPr>
              <w:t>ФР</w:t>
            </w:r>
            <w:proofErr w:type="gramEnd"/>
          </w:p>
          <w:p w:rsidR="00407DC0" w:rsidRPr="002F582F" w:rsidRDefault="00407DC0" w:rsidP="00407DC0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ИР</w:t>
            </w:r>
          </w:p>
          <w:p w:rsidR="001F7688" w:rsidRPr="001767B9" w:rsidRDefault="001F7688" w:rsidP="00407D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506B" w:rsidRPr="001767B9" w:rsidTr="00D82F93">
        <w:trPr>
          <w:trHeight w:val="253"/>
        </w:trPr>
        <w:tc>
          <w:tcPr>
            <w:tcW w:w="650" w:type="dxa"/>
            <w:gridSpan w:val="2"/>
          </w:tcPr>
          <w:p w:rsidR="002B506B" w:rsidRPr="002B506B" w:rsidRDefault="002B506B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sz w:val="20"/>
                <w:szCs w:val="20"/>
              </w:rPr>
              <w:t>99.</w:t>
            </w:r>
          </w:p>
        </w:tc>
        <w:tc>
          <w:tcPr>
            <w:tcW w:w="1840" w:type="dxa"/>
          </w:tcPr>
          <w:p w:rsidR="002B506B" w:rsidRPr="002B506B" w:rsidRDefault="002B506B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sz w:val="20"/>
                <w:szCs w:val="20"/>
              </w:rPr>
              <w:t>Конкретный смысл деления (с помощью решения задач на деление на равные части).</w:t>
            </w:r>
          </w:p>
          <w:p w:rsidR="002B506B" w:rsidRPr="002B506B" w:rsidRDefault="002B506B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52" w:type="dxa"/>
          </w:tcPr>
          <w:p w:rsidR="002B506B" w:rsidRPr="002B506B" w:rsidRDefault="002B506B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sz w:val="20"/>
                <w:szCs w:val="20"/>
              </w:rPr>
              <w:t>Умножение и деление чисел. Составление выражений. Решение задач.</w:t>
            </w:r>
          </w:p>
        </w:tc>
        <w:tc>
          <w:tcPr>
            <w:tcW w:w="1866" w:type="dxa"/>
            <w:gridSpan w:val="8"/>
            <w:tcBorders>
              <w:right w:val="single" w:sz="4" w:space="0" w:color="auto"/>
            </w:tcBorders>
          </w:tcPr>
          <w:p w:rsidR="002B506B" w:rsidRPr="002B506B" w:rsidRDefault="002B506B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sz w:val="20"/>
                <w:szCs w:val="20"/>
              </w:rPr>
              <w:t>Развитие мотивов учебной деятельности и формирование личностного смысла учения.</w:t>
            </w:r>
          </w:p>
        </w:tc>
        <w:tc>
          <w:tcPr>
            <w:tcW w:w="2490" w:type="dxa"/>
            <w:gridSpan w:val="13"/>
            <w:tcBorders>
              <w:right w:val="single" w:sz="4" w:space="0" w:color="auto"/>
            </w:tcBorders>
          </w:tcPr>
          <w:p w:rsidR="002B506B" w:rsidRPr="002B506B" w:rsidRDefault="002B506B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2B506B">
              <w:rPr>
                <w:rFonts w:ascii="Times New Roman" w:hAnsi="Times New Roman"/>
                <w:sz w:val="20"/>
                <w:szCs w:val="20"/>
              </w:rPr>
              <w:t>Умение находить ответы на вопросы, используя учебник, иллюстрации</w:t>
            </w:r>
          </w:p>
          <w:p w:rsidR="002B506B" w:rsidRPr="002B506B" w:rsidRDefault="002B506B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b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2B506B">
              <w:rPr>
                <w:rFonts w:ascii="Times New Roman" w:hAnsi="Times New Roman"/>
                <w:sz w:val="20"/>
                <w:szCs w:val="20"/>
              </w:rPr>
              <w:t>Умение договариваться, находить общее решение</w:t>
            </w:r>
          </w:p>
          <w:p w:rsidR="002B506B" w:rsidRPr="002B506B" w:rsidRDefault="002B506B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2B506B">
              <w:rPr>
                <w:rFonts w:ascii="Times New Roman" w:hAnsi="Times New Roman"/>
                <w:sz w:val="20"/>
                <w:szCs w:val="20"/>
              </w:rPr>
              <w:t xml:space="preserve">  Волевая </w:t>
            </w:r>
            <w:proofErr w:type="spellStart"/>
            <w:r w:rsidRPr="002B506B">
              <w:rPr>
                <w:rFonts w:ascii="Times New Roman" w:hAnsi="Times New Roman"/>
                <w:sz w:val="20"/>
                <w:szCs w:val="20"/>
              </w:rPr>
              <w:t>саморегуляция</w:t>
            </w:r>
            <w:proofErr w:type="spellEnd"/>
            <w:r w:rsidRPr="002B506B">
              <w:rPr>
                <w:rFonts w:ascii="Times New Roman" w:hAnsi="Times New Roman"/>
                <w:sz w:val="20"/>
                <w:szCs w:val="20"/>
              </w:rPr>
              <w:t>. Оценка качества и уровня усвоения материала.</w:t>
            </w:r>
          </w:p>
        </w:tc>
        <w:tc>
          <w:tcPr>
            <w:tcW w:w="2210" w:type="dxa"/>
            <w:gridSpan w:val="8"/>
            <w:tcBorders>
              <w:right w:val="single" w:sz="4" w:space="0" w:color="auto"/>
            </w:tcBorders>
          </w:tcPr>
          <w:p w:rsidR="002B506B" w:rsidRPr="002B506B" w:rsidRDefault="002B506B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color w:val="000000"/>
                <w:sz w:val="20"/>
                <w:szCs w:val="20"/>
              </w:rPr>
              <w:t>Моделировать   с помощью схематических рисунков и записывать действие деления; выполнять письменные вычисления изученных видов в пределах 100;определять порядок действий в сложных выражениях; моделировать с помощью схематических рисунков и решать текстовые задачи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A471FD" w:rsidRPr="003221B7" w:rsidRDefault="00A471FD" w:rsidP="00A471FD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Учебник:</w:t>
            </w:r>
          </w:p>
          <w:p w:rsidR="00A471FD" w:rsidRPr="003221B7" w:rsidRDefault="00A471FD" w:rsidP="00A471FD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стр. 60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2B506B" w:rsidRPr="001767B9" w:rsidRDefault="00A471FD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3221B7">
              <w:rPr>
                <w:rFonts w:ascii="Times New Roman" w:hAnsi="Times New Roman"/>
                <w:sz w:val="20"/>
              </w:rPr>
              <w:t>ДЗ – стр.</w:t>
            </w:r>
            <w:r w:rsidR="002B506B" w:rsidRPr="001767B9">
              <w:rPr>
                <w:rFonts w:ascii="Times New Roman" w:hAnsi="Times New Roman"/>
                <w:sz w:val="24"/>
                <w:szCs w:val="24"/>
              </w:rPr>
              <w:t>60, № 6</w:t>
            </w:r>
          </w:p>
        </w:tc>
        <w:tc>
          <w:tcPr>
            <w:tcW w:w="1840" w:type="dxa"/>
          </w:tcPr>
          <w:p w:rsidR="00407DC0" w:rsidRPr="002F582F" w:rsidRDefault="00407DC0" w:rsidP="00407DC0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УИНМ</w:t>
            </w:r>
          </w:p>
          <w:p w:rsidR="00407DC0" w:rsidRPr="002F582F" w:rsidRDefault="00407DC0" w:rsidP="00407DC0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F582F">
              <w:rPr>
                <w:rFonts w:ascii="Times New Roman" w:hAnsi="Times New Roman"/>
                <w:sz w:val="20"/>
                <w:szCs w:val="20"/>
              </w:rPr>
              <w:t>ФР</w:t>
            </w:r>
            <w:proofErr w:type="gramEnd"/>
          </w:p>
          <w:p w:rsidR="002B506B" w:rsidRPr="001767B9" w:rsidRDefault="00407DC0" w:rsidP="00407DC0">
            <w:pPr>
              <w:rPr>
                <w:rFonts w:ascii="Times New Roman" w:hAnsi="Times New Roman"/>
                <w:sz w:val="24"/>
                <w:szCs w:val="24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ИР</w:t>
            </w:r>
          </w:p>
        </w:tc>
      </w:tr>
      <w:tr w:rsidR="002B506B" w:rsidRPr="001767B9" w:rsidTr="00D82F93">
        <w:trPr>
          <w:trHeight w:val="253"/>
        </w:trPr>
        <w:tc>
          <w:tcPr>
            <w:tcW w:w="650" w:type="dxa"/>
            <w:gridSpan w:val="2"/>
          </w:tcPr>
          <w:p w:rsidR="002B506B" w:rsidRPr="002B506B" w:rsidRDefault="002B506B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sz w:val="20"/>
                <w:szCs w:val="20"/>
              </w:rPr>
              <w:t>100.</w:t>
            </w:r>
          </w:p>
        </w:tc>
        <w:tc>
          <w:tcPr>
            <w:tcW w:w="1840" w:type="dxa"/>
          </w:tcPr>
          <w:p w:rsidR="002B506B" w:rsidRPr="002B506B" w:rsidRDefault="002B506B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sz w:val="20"/>
                <w:szCs w:val="20"/>
              </w:rPr>
              <w:t>Закрепление. Решение задач.</w:t>
            </w:r>
          </w:p>
          <w:p w:rsidR="002B506B" w:rsidRPr="002B506B" w:rsidRDefault="002B506B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3252" w:type="dxa"/>
          </w:tcPr>
          <w:p w:rsidR="002B506B" w:rsidRPr="002B506B" w:rsidRDefault="002B506B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sz w:val="20"/>
                <w:szCs w:val="20"/>
              </w:rPr>
              <w:t>Умножение и деление чисел.  Решение задач. Работа с геометрическим материалом.</w:t>
            </w:r>
          </w:p>
        </w:tc>
        <w:tc>
          <w:tcPr>
            <w:tcW w:w="1866" w:type="dxa"/>
            <w:gridSpan w:val="8"/>
            <w:tcBorders>
              <w:right w:val="single" w:sz="4" w:space="0" w:color="auto"/>
            </w:tcBorders>
          </w:tcPr>
          <w:p w:rsidR="002B506B" w:rsidRPr="002B506B" w:rsidRDefault="002B506B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sz w:val="20"/>
                <w:szCs w:val="20"/>
              </w:rPr>
              <w:t>Внутренняя позиция школьника на уровне положительного отношения к школе;</w:t>
            </w:r>
          </w:p>
          <w:p w:rsidR="002B506B" w:rsidRPr="002B506B" w:rsidRDefault="002B506B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sz w:val="20"/>
                <w:szCs w:val="20"/>
              </w:rPr>
              <w:t>способность к самооценке на основе критерия успешности учебной деятельности.</w:t>
            </w:r>
          </w:p>
        </w:tc>
        <w:tc>
          <w:tcPr>
            <w:tcW w:w="2490" w:type="dxa"/>
            <w:gridSpan w:val="13"/>
            <w:tcBorders>
              <w:right w:val="single" w:sz="4" w:space="0" w:color="auto"/>
            </w:tcBorders>
          </w:tcPr>
          <w:p w:rsidR="002B506B" w:rsidRPr="002B506B" w:rsidRDefault="002B506B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2B506B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2B506B">
              <w:rPr>
                <w:rFonts w:ascii="Times New Roman" w:hAnsi="Times New Roman"/>
                <w:sz w:val="20"/>
                <w:szCs w:val="20"/>
              </w:rPr>
              <w:t>Ориентироваться в  учеб</w:t>
            </w:r>
            <w:r>
              <w:rPr>
                <w:rFonts w:ascii="Times New Roman" w:hAnsi="Times New Roman"/>
                <w:sz w:val="20"/>
                <w:szCs w:val="20"/>
              </w:rPr>
              <w:t>нике</w:t>
            </w:r>
            <w:r w:rsidRPr="002B506B">
              <w:rPr>
                <w:rFonts w:ascii="Times New Roman" w:hAnsi="Times New Roman"/>
                <w:sz w:val="20"/>
                <w:szCs w:val="20"/>
              </w:rPr>
              <w:t>. Наблюдать и самостоятельно делать простые выводы.</w:t>
            </w:r>
          </w:p>
          <w:p w:rsidR="002B506B" w:rsidRDefault="002B506B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b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2B506B">
              <w:rPr>
                <w:rFonts w:ascii="Times New Roman" w:hAnsi="Times New Roman"/>
                <w:sz w:val="20"/>
                <w:szCs w:val="20"/>
              </w:rPr>
              <w:t xml:space="preserve">Соблюдать в повседневной жизни нормы речевого этикета и правила общения. </w:t>
            </w:r>
          </w:p>
          <w:p w:rsidR="002B506B" w:rsidRPr="002B506B" w:rsidRDefault="002B506B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2B506B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2B506B">
              <w:rPr>
                <w:rFonts w:ascii="Times New Roman" w:hAnsi="Times New Roman"/>
                <w:sz w:val="20"/>
                <w:szCs w:val="20"/>
              </w:rPr>
              <w:t xml:space="preserve">Определять цель учебной деятельности с помощью учителя. Самостоятельно организовывать своё рабочее место.                                                                                                                          </w:t>
            </w:r>
          </w:p>
        </w:tc>
        <w:tc>
          <w:tcPr>
            <w:tcW w:w="2210" w:type="dxa"/>
            <w:gridSpan w:val="8"/>
            <w:tcBorders>
              <w:right w:val="single" w:sz="4" w:space="0" w:color="auto"/>
            </w:tcBorders>
          </w:tcPr>
          <w:p w:rsidR="002B506B" w:rsidRPr="002B506B" w:rsidRDefault="002B506B" w:rsidP="00D82F93">
            <w:pPr>
              <w:pStyle w:val="afb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color w:val="000000"/>
                <w:sz w:val="20"/>
                <w:szCs w:val="20"/>
              </w:rPr>
              <w:t>Называть компоненты и результат деления; моделировать с помощью  схематических  рисунков и записывать  решение, используя названия чисел при сложении и вычитании.</w:t>
            </w:r>
          </w:p>
          <w:p w:rsidR="002B506B" w:rsidRPr="002B506B" w:rsidRDefault="002B506B" w:rsidP="00D82F93">
            <w:pPr>
              <w:pStyle w:val="afb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Моделировать</w:t>
            </w:r>
            <w:r w:rsidRPr="002B506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2B506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действие деление с использованием предметов, схематических рисунков, </w:t>
            </w:r>
            <w:r w:rsidRPr="002B506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lastRenderedPageBreak/>
              <w:t>схематических чертежей.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A471FD" w:rsidRPr="003221B7" w:rsidRDefault="00A471FD" w:rsidP="00A471FD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lastRenderedPageBreak/>
              <w:t>Учебник:</w:t>
            </w:r>
          </w:p>
          <w:p w:rsidR="00A471FD" w:rsidRPr="003221B7" w:rsidRDefault="00A471FD" w:rsidP="00A471FD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стр. 61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A471FD" w:rsidRPr="003221B7" w:rsidRDefault="00A471FD" w:rsidP="00A471FD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Тетрадь:</w:t>
            </w:r>
          </w:p>
          <w:p w:rsidR="00A471FD" w:rsidRPr="003221B7" w:rsidRDefault="00A471FD" w:rsidP="00A471FD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стр. </w:t>
            </w:r>
            <w:r>
              <w:rPr>
                <w:rFonts w:ascii="Times New Roman" w:hAnsi="Times New Roman"/>
                <w:sz w:val="20"/>
              </w:rPr>
              <w:t>58-59, № 46-52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A471FD" w:rsidRPr="003221B7" w:rsidRDefault="00A471FD" w:rsidP="00A471FD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Проверочные работы: стр. 56-57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2B506B" w:rsidRPr="001767B9" w:rsidRDefault="00A471FD" w:rsidP="00A471FD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3221B7">
              <w:rPr>
                <w:rFonts w:ascii="Times New Roman" w:hAnsi="Times New Roman"/>
                <w:sz w:val="20"/>
              </w:rPr>
              <w:t>ДЗ – стр.</w:t>
            </w:r>
            <w:r w:rsidR="002B506B" w:rsidRPr="001767B9">
              <w:rPr>
                <w:rFonts w:ascii="Times New Roman" w:hAnsi="Times New Roman"/>
                <w:sz w:val="24"/>
                <w:szCs w:val="24"/>
              </w:rPr>
              <w:t>61, №6</w:t>
            </w:r>
          </w:p>
        </w:tc>
        <w:tc>
          <w:tcPr>
            <w:tcW w:w="1840" w:type="dxa"/>
          </w:tcPr>
          <w:p w:rsidR="00407DC0" w:rsidRPr="00E025AB" w:rsidRDefault="00407DC0" w:rsidP="00407DC0">
            <w:pPr>
              <w:pStyle w:val="afb"/>
              <w:rPr>
                <w:rFonts w:ascii="Times New Roman" w:hAnsi="Times New Roman"/>
              </w:rPr>
            </w:pPr>
            <w:r w:rsidRPr="00E025AB">
              <w:rPr>
                <w:rFonts w:ascii="Times New Roman" w:hAnsi="Times New Roman"/>
              </w:rPr>
              <w:t>УОСЗ</w:t>
            </w:r>
          </w:p>
          <w:p w:rsidR="00407DC0" w:rsidRPr="00E025AB" w:rsidRDefault="00407DC0" w:rsidP="00407DC0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025AB">
              <w:rPr>
                <w:rFonts w:ascii="Times New Roman" w:hAnsi="Times New Roman"/>
                <w:sz w:val="20"/>
                <w:szCs w:val="20"/>
              </w:rPr>
              <w:t>ФР</w:t>
            </w:r>
            <w:proofErr w:type="gramEnd"/>
          </w:p>
          <w:p w:rsidR="00407DC0" w:rsidRPr="002F582F" w:rsidRDefault="00407DC0" w:rsidP="00407DC0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ИР</w:t>
            </w:r>
          </w:p>
          <w:p w:rsidR="002B506B" w:rsidRPr="001767B9" w:rsidRDefault="002B506B" w:rsidP="00407D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506B" w:rsidRPr="001767B9" w:rsidTr="00D82F93">
        <w:trPr>
          <w:trHeight w:val="253"/>
        </w:trPr>
        <w:tc>
          <w:tcPr>
            <w:tcW w:w="650" w:type="dxa"/>
            <w:gridSpan w:val="2"/>
          </w:tcPr>
          <w:p w:rsidR="002B506B" w:rsidRPr="002B506B" w:rsidRDefault="002B506B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sz w:val="20"/>
                <w:szCs w:val="20"/>
              </w:rPr>
              <w:lastRenderedPageBreak/>
              <w:t>101.</w:t>
            </w:r>
          </w:p>
        </w:tc>
        <w:tc>
          <w:tcPr>
            <w:tcW w:w="1840" w:type="dxa"/>
          </w:tcPr>
          <w:p w:rsidR="002B506B" w:rsidRPr="009179DD" w:rsidRDefault="00407DC0" w:rsidP="00D82F93">
            <w:pPr>
              <w:pStyle w:val="afb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179DD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Контрольная работа </w:t>
            </w:r>
            <w:r w:rsidR="002B506B" w:rsidRPr="009179DD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за 3 четверть.</w:t>
            </w:r>
          </w:p>
        </w:tc>
        <w:tc>
          <w:tcPr>
            <w:tcW w:w="3252" w:type="dxa"/>
          </w:tcPr>
          <w:p w:rsidR="002B506B" w:rsidRPr="002B506B" w:rsidRDefault="002B506B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sz w:val="20"/>
                <w:szCs w:val="20"/>
              </w:rPr>
              <w:t>Индивидуальная работа</w:t>
            </w:r>
          </w:p>
        </w:tc>
        <w:tc>
          <w:tcPr>
            <w:tcW w:w="1866" w:type="dxa"/>
            <w:gridSpan w:val="8"/>
            <w:tcBorders>
              <w:right w:val="single" w:sz="4" w:space="0" w:color="auto"/>
            </w:tcBorders>
          </w:tcPr>
          <w:p w:rsidR="002B506B" w:rsidRPr="002B506B" w:rsidRDefault="002B506B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sz w:val="20"/>
                <w:szCs w:val="20"/>
              </w:rPr>
              <w:t xml:space="preserve">Получают мотивацию </w:t>
            </w:r>
          </w:p>
          <w:p w:rsidR="002B506B" w:rsidRPr="002B506B" w:rsidRDefault="002B506B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sz w:val="20"/>
                <w:szCs w:val="20"/>
              </w:rPr>
              <w:t>к учебной деятельности (социальная, учебно-познавательная и внешняя), принимают образ «хорошего ученика»</w:t>
            </w:r>
          </w:p>
        </w:tc>
        <w:tc>
          <w:tcPr>
            <w:tcW w:w="2490" w:type="dxa"/>
            <w:gridSpan w:val="13"/>
            <w:tcBorders>
              <w:right w:val="single" w:sz="4" w:space="0" w:color="auto"/>
            </w:tcBorders>
          </w:tcPr>
          <w:p w:rsidR="00F82A24" w:rsidRDefault="002B506B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 w:rsidR="00F82A24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2B506B">
              <w:rPr>
                <w:rFonts w:ascii="Times New Roman" w:hAnsi="Times New Roman"/>
                <w:sz w:val="20"/>
                <w:szCs w:val="20"/>
              </w:rPr>
              <w:t xml:space="preserve">Ориентироваться в рисунках, схемах, таблицах, представленных в учебнике. </w:t>
            </w:r>
          </w:p>
          <w:p w:rsidR="002B506B" w:rsidRPr="00F82A24" w:rsidRDefault="002B506B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2B506B">
              <w:rPr>
                <w:rFonts w:ascii="Times New Roman" w:hAnsi="Times New Roman"/>
                <w:b/>
                <w:sz w:val="20"/>
                <w:szCs w:val="20"/>
              </w:rPr>
              <w:t>К</w:t>
            </w:r>
            <w:r w:rsidR="00F82A24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2B506B">
              <w:rPr>
                <w:rFonts w:ascii="Times New Roman" w:hAnsi="Times New Roman"/>
                <w:sz w:val="20"/>
                <w:szCs w:val="20"/>
              </w:rPr>
              <w:t>Оформлять свои мысли в устной речи. Вступать в диалог.</w:t>
            </w:r>
          </w:p>
          <w:p w:rsidR="002B506B" w:rsidRPr="00F82A24" w:rsidRDefault="002B506B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2B506B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r w:rsidR="00F82A24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2B506B">
              <w:rPr>
                <w:rFonts w:ascii="Times New Roman" w:hAnsi="Times New Roman"/>
                <w:sz w:val="20"/>
                <w:szCs w:val="20"/>
              </w:rPr>
              <w:t xml:space="preserve">Определять цель учебной деятельности с помощью учителя. </w:t>
            </w:r>
          </w:p>
        </w:tc>
        <w:tc>
          <w:tcPr>
            <w:tcW w:w="2210" w:type="dxa"/>
            <w:gridSpan w:val="8"/>
            <w:tcBorders>
              <w:right w:val="single" w:sz="4" w:space="0" w:color="auto"/>
            </w:tcBorders>
          </w:tcPr>
          <w:p w:rsidR="002B506B" w:rsidRPr="002B506B" w:rsidRDefault="002B506B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sz w:val="20"/>
                <w:szCs w:val="20"/>
              </w:rPr>
              <w:t xml:space="preserve">Учиться  </w:t>
            </w:r>
            <w:proofErr w:type="gramStart"/>
            <w:r w:rsidRPr="002B506B">
              <w:rPr>
                <w:rFonts w:ascii="Times New Roman" w:hAnsi="Times New Roman"/>
                <w:sz w:val="20"/>
                <w:szCs w:val="20"/>
              </w:rPr>
              <w:t>самостоятельно</w:t>
            </w:r>
            <w:proofErr w:type="gramEnd"/>
            <w:r w:rsidRPr="002B506B">
              <w:rPr>
                <w:rFonts w:ascii="Times New Roman" w:hAnsi="Times New Roman"/>
                <w:sz w:val="20"/>
                <w:szCs w:val="20"/>
              </w:rPr>
              <w:t xml:space="preserve"> использовать вычислительные навыки при нахождении и сравнении значений выражений; решать задачи на нахождение суммы. </w:t>
            </w:r>
          </w:p>
          <w:p w:rsidR="002B506B" w:rsidRPr="002B506B" w:rsidRDefault="002B506B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bCs/>
                <w:color w:val="170E02"/>
                <w:sz w:val="20"/>
                <w:szCs w:val="20"/>
              </w:rPr>
              <w:t>Оформлять свои мысли в  письменной  форме</w:t>
            </w:r>
          </w:p>
          <w:p w:rsidR="002B506B" w:rsidRPr="002B506B" w:rsidRDefault="002B506B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sz w:val="20"/>
                <w:szCs w:val="20"/>
              </w:rPr>
              <w:t xml:space="preserve"> Проверять правильность выполненных вычислений.</w:t>
            </w:r>
          </w:p>
          <w:p w:rsidR="002B506B" w:rsidRPr="002B506B" w:rsidRDefault="002B506B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Style w:val="apple-style-span"/>
                <w:rFonts w:ascii="Times New Roman" w:hAnsi="Times New Roman"/>
                <w:sz w:val="20"/>
                <w:szCs w:val="20"/>
                <w:shd w:val="clear" w:color="auto" w:fill="FFFFFF"/>
              </w:rPr>
              <w:t>Оценивать себя и делать выводы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2B506B" w:rsidRPr="001767B9" w:rsidRDefault="002B506B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:rsidR="00000C1C" w:rsidRPr="000C7436" w:rsidRDefault="00000C1C" w:rsidP="00000C1C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0C7436">
              <w:rPr>
                <w:rFonts w:ascii="Times New Roman" w:hAnsi="Times New Roman"/>
              </w:rPr>
              <w:t>УКОЗ</w:t>
            </w:r>
            <w:r w:rsidRPr="000C743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2B506B" w:rsidRPr="001767B9" w:rsidRDefault="00000C1C" w:rsidP="00000C1C">
            <w:pPr>
              <w:rPr>
                <w:rFonts w:ascii="Times New Roman" w:hAnsi="Times New Roman"/>
                <w:sz w:val="24"/>
                <w:szCs w:val="24"/>
              </w:rPr>
            </w:pPr>
            <w:r w:rsidRPr="000C7436">
              <w:rPr>
                <w:rFonts w:ascii="Times New Roman" w:hAnsi="Times New Roman"/>
                <w:sz w:val="20"/>
                <w:szCs w:val="20"/>
              </w:rPr>
              <w:t>ИР</w:t>
            </w:r>
          </w:p>
        </w:tc>
      </w:tr>
      <w:tr w:rsidR="002B506B" w:rsidRPr="001767B9" w:rsidTr="00D82F93">
        <w:trPr>
          <w:trHeight w:val="253"/>
        </w:trPr>
        <w:tc>
          <w:tcPr>
            <w:tcW w:w="650" w:type="dxa"/>
            <w:gridSpan w:val="2"/>
          </w:tcPr>
          <w:p w:rsidR="002B506B" w:rsidRPr="002B506B" w:rsidRDefault="002B506B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1840" w:type="dxa"/>
          </w:tcPr>
          <w:p w:rsidR="002B506B" w:rsidRPr="002B506B" w:rsidRDefault="002B506B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sz w:val="20"/>
                <w:szCs w:val="20"/>
              </w:rPr>
              <w:t>Работа над ошибками. Название компонентов и результата деления.</w:t>
            </w:r>
          </w:p>
          <w:p w:rsidR="002B506B" w:rsidRPr="002B506B" w:rsidRDefault="002B506B" w:rsidP="00D82F93">
            <w:pPr>
              <w:pStyle w:val="afb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2B506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52" w:type="dxa"/>
          </w:tcPr>
          <w:p w:rsidR="002B506B" w:rsidRPr="002B506B" w:rsidRDefault="002B506B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sz w:val="20"/>
                <w:szCs w:val="20"/>
              </w:rPr>
              <w:t>Умножение и деление чисел. Использование соответствующих терминов. Решение простых и составных задач. Решение уравнений с проверкой.</w:t>
            </w:r>
          </w:p>
        </w:tc>
        <w:tc>
          <w:tcPr>
            <w:tcW w:w="1866" w:type="dxa"/>
            <w:gridSpan w:val="8"/>
            <w:tcBorders>
              <w:right w:val="single" w:sz="4" w:space="0" w:color="auto"/>
            </w:tcBorders>
          </w:tcPr>
          <w:p w:rsidR="002B506B" w:rsidRPr="002B506B" w:rsidRDefault="002B506B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sz w:val="20"/>
                <w:szCs w:val="20"/>
              </w:rPr>
              <w:t>Учебно-познавательный интерес к новому учебному материалу;</w:t>
            </w:r>
          </w:p>
          <w:p w:rsidR="002B506B" w:rsidRPr="002B506B" w:rsidRDefault="002B506B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2B506B">
              <w:rPr>
                <w:rFonts w:ascii="Times New Roman" w:hAnsi="Times New Roman"/>
                <w:sz w:val="20"/>
                <w:szCs w:val="20"/>
              </w:rPr>
              <w:t>способность к самооценке на основе критерия успешности учебной деятельности.</w:t>
            </w:r>
          </w:p>
        </w:tc>
        <w:tc>
          <w:tcPr>
            <w:tcW w:w="2490" w:type="dxa"/>
            <w:gridSpan w:val="13"/>
            <w:tcBorders>
              <w:right w:val="single" w:sz="4" w:space="0" w:color="auto"/>
            </w:tcBorders>
          </w:tcPr>
          <w:p w:rsidR="002B506B" w:rsidRPr="00F82A24" w:rsidRDefault="002B506B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2B506B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 w:rsidR="00F82A24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2B506B">
              <w:rPr>
                <w:rFonts w:ascii="Times New Roman" w:hAnsi="Times New Roman"/>
                <w:sz w:val="20"/>
                <w:szCs w:val="20"/>
              </w:rPr>
              <w:t xml:space="preserve">Осуществлять поиск необходимой информации для выполнения учебных заданий. </w:t>
            </w:r>
          </w:p>
          <w:p w:rsidR="002B506B" w:rsidRPr="002B506B" w:rsidRDefault="002B506B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sz w:val="20"/>
                <w:szCs w:val="20"/>
              </w:rPr>
              <w:t>Наблюдать и самостоятельно делать простые выводы.</w:t>
            </w:r>
          </w:p>
          <w:p w:rsidR="002B506B" w:rsidRPr="002B506B" w:rsidRDefault="002B506B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b/>
                <w:sz w:val="20"/>
                <w:szCs w:val="20"/>
              </w:rPr>
              <w:t>К</w:t>
            </w:r>
            <w:r w:rsidR="00F82A24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2B506B">
              <w:rPr>
                <w:rFonts w:ascii="Times New Roman" w:hAnsi="Times New Roman"/>
                <w:sz w:val="20"/>
                <w:szCs w:val="20"/>
              </w:rPr>
              <w:t xml:space="preserve">Оформлять свои мысли в устной речи. Сотрудничать с товарищами при выполнении заданий в паре. </w:t>
            </w:r>
          </w:p>
          <w:p w:rsidR="002B506B" w:rsidRPr="00F82A24" w:rsidRDefault="002B506B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2B506B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r w:rsidR="00F82A24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2B506B">
              <w:rPr>
                <w:rFonts w:ascii="Times New Roman" w:hAnsi="Times New Roman"/>
                <w:sz w:val="20"/>
                <w:szCs w:val="20"/>
              </w:rPr>
              <w:t>Осуществлять само и взаимопроверку работ.</w:t>
            </w:r>
          </w:p>
        </w:tc>
        <w:tc>
          <w:tcPr>
            <w:tcW w:w="2210" w:type="dxa"/>
            <w:gridSpan w:val="8"/>
            <w:tcBorders>
              <w:right w:val="single" w:sz="4" w:space="0" w:color="auto"/>
            </w:tcBorders>
          </w:tcPr>
          <w:p w:rsidR="002B506B" w:rsidRPr="002B506B" w:rsidRDefault="002B506B" w:rsidP="00D82F93">
            <w:pPr>
              <w:pStyle w:val="afb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sz w:val="20"/>
                <w:szCs w:val="20"/>
              </w:rPr>
              <w:t>Оценивать результаты продвижения по теме, проявлять личностную заинтересованность в приобретении и расширении знаний и способов действий.</w:t>
            </w:r>
          </w:p>
          <w:p w:rsidR="002B506B" w:rsidRPr="002B506B" w:rsidRDefault="002B506B" w:rsidP="00D82F93">
            <w:pPr>
              <w:pStyle w:val="afb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2B506B" w:rsidRPr="002B506B" w:rsidRDefault="002B506B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A471FD" w:rsidRPr="003221B7" w:rsidRDefault="00A471FD" w:rsidP="00A471FD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Учебник:</w:t>
            </w:r>
          </w:p>
          <w:p w:rsidR="00A471FD" w:rsidRPr="003221B7" w:rsidRDefault="00A471FD" w:rsidP="00A471FD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стр. 62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A471FD" w:rsidRPr="003221B7" w:rsidRDefault="00A471FD" w:rsidP="00A471FD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Тетрадь:</w:t>
            </w:r>
          </w:p>
          <w:p w:rsidR="00A471FD" w:rsidRPr="003221B7" w:rsidRDefault="00A471FD" w:rsidP="00A471FD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стр. </w:t>
            </w:r>
            <w:r>
              <w:rPr>
                <w:rFonts w:ascii="Times New Roman" w:hAnsi="Times New Roman"/>
                <w:sz w:val="20"/>
              </w:rPr>
              <w:t>60-61, № 53-57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2B506B" w:rsidRPr="001767B9" w:rsidRDefault="00A471FD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3221B7">
              <w:rPr>
                <w:rFonts w:ascii="Times New Roman" w:hAnsi="Times New Roman"/>
                <w:sz w:val="20"/>
              </w:rPr>
              <w:t>ДЗ – стр.</w:t>
            </w:r>
            <w:r w:rsidR="002B506B" w:rsidRPr="001767B9">
              <w:rPr>
                <w:rFonts w:ascii="Times New Roman" w:hAnsi="Times New Roman"/>
                <w:sz w:val="24"/>
                <w:szCs w:val="24"/>
              </w:rPr>
              <w:t>62, № 8</w:t>
            </w:r>
          </w:p>
        </w:tc>
        <w:tc>
          <w:tcPr>
            <w:tcW w:w="1840" w:type="dxa"/>
          </w:tcPr>
          <w:p w:rsidR="00407DC0" w:rsidRPr="002F582F" w:rsidRDefault="00407DC0" w:rsidP="00407DC0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УИНМ</w:t>
            </w:r>
          </w:p>
          <w:p w:rsidR="00407DC0" w:rsidRPr="002F582F" w:rsidRDefault="00407DC0" w:rsidP="00407DC0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F582F">
              <w:rPr>
                <w:rFonts w:ascii="Times New Roman" w:hAnsi="Times New Roman"/>
                <w:sz w:val="20"/>
                <w:szCs w:val="20"/>
              </w:rPr>
              <w:t>ФР</w:t>
            </w:r>
            <w:proofErr w:type="gramEnd"/>
          </w:p>
          <w:p w:rsidR="002B506B" w:rsidRPr="001767B9" w:rsidRDefault="00407DC0" w:rsidP="00407DC0">
            <w:pPr>
              <w:rPr>
                <w:rFonts w:ascii="Times New Roman" w:hAnsi="Times New Roman"/>
                <w:sz w:val="24"/>
                <w:szCs w:val="24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ИР</w:t>
            </w:r>
          </w:p>
        </w:tc>
      </w:tr>
      <w:tr w:rsidR="002B506B" w:rsidRPr="001767B9" w:rsidTr="00D82F93">
        <w:trPr>
          <w:trHeight w:val="253"/>
        </w:trPr>
        <w:tc>
          <w:tcPr>
            <w:tcW w:w="650" w:type="dxa"/>
            <w:gridSpan w:val="2"/>
          </w:tcPr>
          <w:p w:rsidR="002B506B" w:rsidRPr="002B506B" w:rsidRDefault="002B506B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sz w:val="20"/>
                <w:szCs w:val="20"/>
              </w:rPr>
              <w:t>103.</w:t>
            </w:r>
          </w:p>
        </w:tc>
        <w:tc>
          <w:tcPr>
            <w:tcW w:w="1840" w:type="dxa"/>
          </w:tcPr>
          <w:p w:rsidR="002B506B" w:rsidRPr="002B506B" w:rsidRDefault="002B506B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sz w:val="20"/>
                <w:szCs w:val="20"/>
              </w:rPr>
              <w:t>Закрепление. Решение задач.</w:t>
            </w:r>
          </w:p>
          <w:p w:rsidR="002B506B" w:rsidRPr="002B506B" w:rsidRDefault="002B506B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52" w:type="dxa"/>
          </w:tcPr>
          <w:p w:rsidR="002B506B" w:rsidRPr="002B506B" w:rsidRDefault="002B506B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sz w:val="20"/>
                <w:szCs w:val="20"/>
              </w:rPr>
              <w:t>Умножение и деление чисел. Использование соответствующих терминов. Решение простых и составных задач. Работа с геометрическим материалом.</w:t>
            </w:r>
          </w:p>
        </w:tc>
        <w:tc>
          <w:tcPr>
            <w:tcW w:w="1866" w:type="dxa"/>
            <w:gridSpan w:val="8"/>
            <w:vMerge w:val="restart"/>
            <w:tcBorders>
              <w:right w:val="single" w:sz="4" w:space="0" w:color="auto"/>
            </w:tcBorders>
          </w:tcPr>
          <w:p w:rsidR="002B506B" w:rsidRPr="002B506B" w:rsidRDefault="002B506B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sz w:val="20"/>
                <w:szCs w:val="20"/>
              </w:rPr>
              <w:t xml:space="preserve">Получают мотивацию </w:t>
            </w:r>
          </w:p>
          <w:p w:rsidR="002B506B" w:rsidRPr="002B506B" w:rsidRDefault="002B506B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sz w:val="20"/>
                <w:szCs w:val="20"/>
              </w:rPr>
              <w:t xml:space="preserve">к учебной деятельности (социальная, учебно-познавательная и внешняя), принимают образ «хорошего </w:t>
            </w:r>
            <w:r w:rsidRPr="002B506B">
              <w:rPr>
                <w:rFonts w:ascii="Times New Roman" w:hAnsi="Times New Roman"/>
                <w:sz w:val="20"/>
                <w:szCs w:val="20"/>
              </w:rPr>
              <w:lastRenderedPageBreak/>
              <w:t>ученика»</w:t>
            </w:r>
          </w:p>
        </w:tc>
        <w:tc>
          <w:tcPr>
            <w:tcW w:w="2490" w:type="dxa"/>
            <w:gridSpan w:val="13"/>
            <w:vMerge w:val="restart"/>
            <w:tcBorders>
              <w:right w:val="single" w:sz="4" w:space="0" w:color="auto"/>
            </w:tcBorders>
          </w:tcPr>
          <w:p w:rsidR="002B506B" w:rsidRPr="002B506B" w:rsidRDefault="002B506B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П</w:t>
            </w:r>
            <w:r w:rsidR="00F82A24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2B506B">
              <w:rPr>
                <w:rFonts w:ascii="Times New Roman" w:hAnsi="Times New Roman"/>
                <w:sz w:val="20"/>
                <w:szCs w:val="20"/>
              </w:rPr>
              <w:t xml:space="preserve">Умение ориентироваться в своей системе знаний: отличать новое от уже </w:t>
            </w:r>
            <w:proofErr w:type="gramStart"/>
            <w:r w:rsidRPr="002B506B">
              <w:rPr>
                <w:rFonts w:ascii="Times New Roman" w:hAnsi="Times New Roman"/>
                <w:sz w:val="20"/>
                <w:szCs w:val="20"/>
              </w:rPr>
              <w:t>известного</w:t>
            </w:r>
            <w:proofErr w:type="gramEnd"/>
          </w:p>
          <w:p w:rsidR="002B506B" w:rsidRPr="002B506B" w:rsidRDefault="002B506B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b/>
                <w:sz w:val="20"/>
                <w:szCs w:val="20"/>
              </w:rPr>
              <w:t>К</w:t>
            </w:r>
            <w:r w:rsidR="00F82A24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2B506B">
              <w:rPr>
                <w:rFonts w:ascii="Times New Roman" w:hAnsi="Times New Roman"/>
                <w:sz w:val="20"/>
                <w:szCs w:val="20"/>
              </w:rPr>
              <w:t>Умение слушать и понимать речь других.</w:t>
            </w:r>
          </w:p>
          <w:p w:rsidR="002B506B" w:rsidRPr="002B506B" w:rsidRDefault="002B506B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r w:rsidR="00F82A24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2B506B">
              <w:rPr>
                <w:rFonts w:ascii="Times New Roman" w:hAnsi="Times New Roman"/>
                <w:sz w:val="20"/>
                <w:szCs w:val="20"/>
              </w:rPr>
              <w:t xml:space="preserve"> Умение работать по предложенному учителем плану.</w:t>
            </w:r>
          </w:p>
        </w:tc>
        <w:tc>
          <w:tcPr>
            <w:tcW w:w="2210" w:type="dxa"/>
            <w:gridSpan w:val="8"/>
            <w:vMerge w:val="restart"/>
            <w:tcBorders>
              <w:right w:val="single" w:sz="4" w:space="0" w:color="auto"/>
            </w:tcBorders>
          </w:tcPr>
          <w:p w:rsidR="002B506B" w:rsidRPr="002B506B" w:rsidRDefault="002B506B" w:rsidP="00D82F93">
            <w:pPr>
              <w:pStyle w:val="afb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color w:val="000000"/>
                <w:sz w:val="20"/>
                <w:szCs w:val="20"/>
              </w:rPr>
              <w:t>Взаимная проверка знаний: «Помогаем друг другу сделать шаг к успеху». Работа в паре  по тесту «Верно? Неверно?»</w:t>
            </w:r>
          </w:p>
          <w:p w:rsidR="002B506B" w:rsidRPr="002B506B" w:rsidRDefault="002B506B" w:rsidP="00D82F93">
            <w:pPr>
              <w:pStyle w:val="afb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506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Работать </w:t>
            </w:r>
            <w:r w:rsidRPr="002B506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 паре: </w:t>
            </w:r>
            <w:r w:rsidRPr="002B506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оценивать </w:t>
            </w:r>
            <w:r w:rsidRPr="002B506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правильность высказывания </w:t>
            </w:r>
            <w:r w:rsidRPr="002B506B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товарища, </w:t>
            </w:r>
            <w:r w:rsidRPr="002B506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обосновывать </w:t>
            </w:r>
            <w:r w:rsidRPr="002B506B">
              <w:rPr>
                <w:rFonts w:ascii="Times New Roman" w:hAnsi="Times New Roman"/>
                <w:color w:val="000000"/>
                <w:sz w:val="20"/>
                <w:szCs w:val="20"/>
              </w:rPr>
              <w:t>свой ответ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A471FD" w:rsidRPr="003221B7" w:rsidRDefault="00A471FD" w:rsidP="00A471FD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lastRenderedPageBreak/>
              <w:t>Учебник:</w:t>
            </w:r>
          </w:p>
          <w:p w:rsidR="00A471FD" w:rsidRPr="003221B7" w:rsidRDefault="00A471FD" w:rsidP="00A471FD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стр. 63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A471FD" w:rsidRPr="003221B7" w:rsidRDefault="00A471FD" w:rsidP="00A471FD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Тетрадь:</w:t>
            </w:r>
          </w:p>
          <w:p w:rsidR="00A471FD" w:rsidRPr="003221B7" w:rsidRDefault="00A471FD" w:rsidP="00A471FD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стр. </w:t>
            </w:r>
            <w:r>
              <w:rPr>
                <w:rFonts w:ascii="Times New Roman" w:hAnsi="Times New Roman"/>
                <w:sz w:val="20"/>
              </w:rPr>
              <w:t>62-63, № 58-62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2B506B" w:rsidRPr="001767B9" w:rsidRDefault="00A471FD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3221B7">
              <w:rPr>
                <w:rFonts w:ascii="Times New Roman" w:hAnsi="Times New Roman"/>
                <w:sz w:val="20"/>
              </w:rPr>
              <w:t>ДЗ – стр.</w:t>
            </w:r>
            <w:r w:rsidR="002B506B" w:rsidRPr="001767B9">
              <w:rPr>
                <w:rFonts w:ascii="Times New Roman" w:hAnsi="Times New Roman"/>
                <w:sz w:val="24"/>
                <w:szCs w:val="24"/>
              </w:rPr>
              <w:t>63,№3</w:t>
            </w:r>
          </w:p>
        </w:tc>
        <w:tc>
          <w:tcPr>
            <w:tcW w:w="1840" w:type="dxa"/>
          </w:tcPr>
          <w:p w:rsidR="00407DC0" w:rsidRPr="00E025AB" w:rsidRDefault="00407DC0" w:rsidP="00407DC0">
            <w:pPr>
              <w:pStyle w:val="afb"/>
              <w:rPr>
                <w:rFonts w:ascii="Times New Roman" w:hAnsi="Times New Roman"/>
              </w:rPr>
            </w:pPr>
            <w:r w:rsidRPr="00E025AB">
              <w:rPr>
                <w:rFonts w:ascii="Times New Roman" w:hAnsi="Times New Roman"/>
              </w:rPr>
              <w:t>УОСЗ</w:t>
            </w:r>
          </w:p>
          <w:p w:rsidR="00407DC0" w:rsidRPr="00E025AB" w:rsidRDefault="00407DC0" w:rsidP="00407DC0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025AB">
              <w:rPr>
                <w:rFonts w:ascii="Times New Roman" w:hAnsi="Times New Roman"/>
                <w:sz w:val="20"/>
                <w:szCs w:val="20"/>
              </w:rPr>
              <w:t>ФР</w:t>
            </w:r>
            <w:proofErr w:type="gramEnd"/>
          </w:p>
          <w:p w:rsidR="00407DC0" w:rsidRPr="002F582F" w:rsidRDefault="00407DC0" w:rsidP="00407DC0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ИР</w:t>
            </w:r>
          </w:p>
          <w:p w:rsidR="002B506B" w:rsidRPr="001767B9" w:rsidRDefault="002B506B" w:rsidP="00407D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506B" w:rsidRPr="001767B9" w:rsidTr="00D82F93">
        <w:trPr>
          <w:trHeight w:val="253"/>
        </w:trPr>
        <w:tc>
          <w:tcPr>
            <w:tcW w:w="650" w:type="dxa"/>
            <w:gridSpan w:val="2"/>
          </w:tcPr>
          <w:p w:rsidR="002B506B" w:rsidRPr="001767B9" w:rsidRDefault="002B506B" w:rsidP="00D82F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t>104.</w:t>
            </w:r>
          </w:p>
        </w:tc>
        <w:tc>
          <w:tcPr>
            <w:tcW w:w="1840" w:type="dxa"/>
          </w:tcPr>
          <w:p w:rsidR="002B506B" w:rsidRPr="001767B9" w:rsidRDefault="002B506B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t>Решение примеров и задач.</w:t>
            </w:r>
          </w:p>
          <w:p w:rsidR="002B506B" w:rsidRPr="001767B9" w:rsidRDefault="002B506B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252" w:type="dxa"/>
          </w:tcPr>
          <w:p w:rsidR="002B506B" w:rsidRPr="001767B9" w:rsidRDefault="002B506B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t xml:space="preserve">Умножение и деление чисел. Использование соответствующих терминов. Решение простых и </w:t>
            </w:r>
            <w:r w:rsidRPr="001767B9">
              <w:rPr>
                <w:rFonts w:ascii="Times New Roman" w:hAnsi="Times New Roman"/>
                <w:sz w:val="24"/>
                <w:szCs w:val="24"/>
              </w:rPr>
              <w:lastRenderedPageBreak/>
              <w:t>составных задач. Работа с геометрическим материалом</w:t>
            </w:r>
          </w:p>
        </w:tc>
        <w:tc>
          <w:tcPr>
            <w:tcW w:w="1866" w:type="dxa"/>
            <w:gridSpan w:val="8"/>
            <w:vMerge/>
            <w:tcBorders>
              <w:right w:val="single" w:sz="4" w:space="0" w:color="auto"/>
            </w:tcBorders>
          </w:tcPr>
          <w:p w:rsidR="002B506B" w:rsidRPr="001767B9" w:rsidRDefault="002B506B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0" w:type="dxa"/>
            <w:gridSpan w:val="13"/>
            <w:vMerge/>
            <w:tcBorders>
              <w:right w:val="single" w:sz="4" w:space="0" w:color="auto"/>
            </w:tcBorders>
          </w:tcPr>
          <w:p w:rsidR="002B506B" w:rsidRPr="001767B9" w:rsidRDefault="002B506B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  <w:gridSpan w:val="8"/>
            <w:vMerge/>
            <w:tcBorders>
              <w:right w:val="single" w:sz="4" w:space="0" w:color="auto"/>
            </w:tcBorders>
          </w:tcPr>
          <w:p w:rsidR="002B506B" w:rsidRPr="001767B9" w:rsidRDefault="002B506B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5120D9" w:rsidRPr="003221B7" w:rsidRDefault="005120D9" w:rsidP="005120D9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Учебник:</w:t>
            </w:r>
          </w:p>
          <w:p w:rsidR="005120D9" w:rsidRPr="003221B7" w:rsidRDefault="005120D9" w:rsidP="005120D9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стр. 64-67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5120D9" w:rsidRPr="003221B7" w:rsidRDefault="005120D9" w:rsidP="005120D9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Тетрадь:</w:t>
            </w:r>
          </w:p>
          <w:p w:rsidR="005120D9" w:rsidRPr="003221B7" w:rsidRDefault="005120D9" w:rsidP="005120D9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стр. </w:t>
            </w:r>
            <w:r>
              <w:rPr>
                <w:rFonts w:ascii="Times New Roman" w:hAnsi="Times New Roman"/>
                <w:sz w:val="20"/>
              </w:rPr>
              <w:t>64, № 63-66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5120D9" w:rsidRPr="003221B7" w:rsidRDefault="005120D9" w:rsidP="005120D9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Проверочные работы: </w:t>
            </w:r>
            <w:r>
              <w:rPr>
                <w:rFonts w:ascii="Times New Roman" w:hAnsi="Times New Roman"/>
                <w:sz w:val="20"/>
              </w:rPr>
              <w:lastRenderedPageBreak/>
              <w:t>стр. 48-49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2B506B" w:rsidRPr="001767B9" w:rsidRDefault="005120D9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3221B7">
              <w:rPr>
                <w:rFonts w:ascii="Times New Roman" w:hAnsi="Times New Roman"/>
                <w:sz w:val="20"/>
              </w:rPr>
              <w:t>ДЗ – стр.</w:t>
            </w:r>
            <w:r w:rsidR="002B506B" w:rsidRPr="001767B9">
              <w:rPr>
                <w:rFonts w:ascii="Times New Roman" w:hAnsi="Times New Roman"/>
                <w:sz w:val="24"/>
                <w:szCs w:val="24"/>
              </w:rPr>
              <w:t>67, № 21</w:t>
            </w:r>
          </w:p>
        </w:tc>
        <w:tc>
          <w:tcPr>
            <w:tcW w:w="1840" w:type="dxa"/>
          </w:tcPr>
          <w:p w:rsidR="00407DC0" w:rsidRPr="00E025AB" w:rsidRDefault="00407DC0" w:rsidP="00407DC0">
            <w:pPr>
              <w:pStyle w:val="afb"/>
              <w:rPr>
                <w:rFonts w:ascii="Times New Roman" w:hAnsi="Times New Roman"/>
              </w:rPr>
            </w:pPr>
            <w:r w:rsidRPr="00E025AB">
              <w:rPr>
                <w:rFonts w:ascii="Times New Roman" w:hAnsi="Times New Roman"/>
              </w:rPr>
              <w:lastRenderedPageBreak/>
              <w:t>УОСЗ</w:t>
            </w:r>
          </w:p>
          <w:p w:rsidR="00407DC0" w:rsidRPr="00E025AB" w:rsidRDefault="00407DC0" w:rsidP="00407DC0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025AB">
              <w:rPr>
                <w:rFonts w:ascii="Times New Roman" w:hAnsi="Times New Roman"/>
                <w:sz w:val="20"/>
                <w:szCs w:val="20"/>
              </w:rPr>
              <w:t>ФР</w:t>
            </w:r>
            <w:proofErr w:type="gramEnd"/>
          </w:p>
          <w:p w:rsidR="00407DC0" w:rsidRPr="002F582F" w:rsidRDefault="00407DC0" w:rsidP="00407DC0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ИР</w:t>
            </w:r>
          </w:p>
          <w:p w:rsidR="002B506B" w:rsidRPr="001767B9" w:rsidRDefault="00407DC0" w:rsidP="00407D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РГ</w:t>
            </w:r>
          </w:p>
        </w:tc>
      </w:tr>
      <w:tr w:rsidR="00F82A24" w:rsidRPr="001767B9" w:rsidTr="00D82F93">
        <w:trPr>
          <w:trHeight w:val="253"/>
        </w:trPr>
        <w:tc>
          <w:tcPr>
            <w:tcW w:w="16268" w:type="dxa"/>
            <w:gridSpan w:val="35"/>
          </w:tcPr>
          <w:p w:rsidR="00F82A24" w:rsidRPr="001767B9" w:rsidRDefault="00F82A24" w:rsidP="00D82F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lastRenderedPageBreak/>
              <w:t>Табличное умножение и деление (21 час)</w:t>
            </w:r>
          </w:p>
        </w:tc>
      </w:tr>
      <w:tr w:rsidR="00F82A24" w:rsidRPr="001767B9" w:rsidTr="00D82F93">
        <w:trPr>
          <w:trHeight w:val="253"/>
        </w:trPr>
        <w:tc>
          <w:tcPr>
            <w:tcW w:w="650" w:type="dxa"/>
            <w:gridSpan w:val="2"/>
          </w:tcPr>
          <w:p w:rsidR="00F82A24" w:rsidRPr="001767B9" w:rsidRDefault="00F82A24" w:rsidP="00D82F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t>105.</w:t>
            </w:r>
          </w:p>
        </w:tc>
        <w:tc>
          <w:tcPr>
            <w:tcW w:w="1840" w:type="dxa"/>
          </w:tcPr>
          <w:p w:rsidR="00F82A24" w:rsidRPr="00DF0E09" w:rsidRDefault="00F82A24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>Связь между компонентами  и результатом умножения.</w:t>
            </w:r>
          </w:p>
          <w:p w:rsidR="00F82A24" w:rsidRPr="00DF0E09" w:rsidRDefault="00F82A24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52" w:type="dxa"/>
          </w:tcPr>
          <w:p w:rsidR="00F82A24" w:rsidRPr="00DF0E09" w:rsidRDefault="00F82A24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>Умножение и деление чисел. Использование соответствующих терминов. Решение простых и составных задач. Решение уравнений с проверкой</w:t>
            </w:r>
          </w:p>
        </w:tc>
        <w:tc>
          <w:tcPr>
            <w:tcW w:w="1850" w:type="dxa"/>
            <w:gridSpan w:val="7"/>
            <w:tcBorders>
              <w:right w:val="single" w:sz="4" w:space="0" w:color="auto"/>
            </w:tcBorders>
          </w:tcPr>
          <w:p w:rsidR="00F82A24" w:rsidRPr="00DF0E09" w:rsidRDefault="00F82A24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>Развитие мотивов учебной деятельности и формирование личностного смысла учения.</w:t>
            </w:r>
          </w:p>
        </w:tc>
        <w:tc>
          <w:tcPr>
            <w:tcW w:w="2506" w:type="dxa"/>
            <w:gridSpan w:val="14"/>
            <w:tcBorders>
              <w:right w:val="single" w:sz="4" w:space="0" w:color="auto"/>
            </w:tcBorders>
          </w:tcPr>
          <w:p w:rsidR="00F82A24" w:rsidRPr="00DF0E09" w:rsidRDefault="00F82A24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 w:rsidR="00464654" w:rsidRPr="00DF0E0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DF0E09">
              <w:rPr>
                <w:rFonts w:ascii="Times New Roman" w:hAnsi="Times New Roman"/>
                <w:sz w:val="20"/>
                <w:szCs w:val="20"/>
              </w:rPr>
              <w:t>Умение находить ответы на вопросы, используя учебник, иллюстрации</w:t>
            </w:r>
          </w:p>
          <w:p w:rsidR="00F82A24" w:rsidRPr="00DF0E09" w:rsidRDefault="00F82A24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b/>
                <w:sz w:val="20"/>
                <w:szCs w:val="20"/>
              </w:rPr>
              <w:t>К</w:t>
            </w:r>
            <w:r w:rsidR="00464654" w:rsidRPr="00DF0E0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DF0E09">
              <w:rPr>
                <w:rFonts w:ascii="Times New Roman" w:hAnsi="Times New Roman"/>
                <w:sz w:val="20"/>
                <w:szCs w:val="20"/>
              </w:rPr>
              <w:t>Умение договариваться, находить общее решение</w:t>
            </w:r>
          </w:p>
          <w:p w:rsidR="00F82A24" w:rsidRPr="00DF0E09" w:rsidRDefault="00F82A24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r w:rsidR="00464654" w:rsidRPr="00DF0E0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DF0E09">
              <w:rPr>
                <w:rFonts w:ascii="Times New Roman" w:hAnsi="Times New Roman"/>
                <w:sz w:val="20"/>
                <w:szCs w:val="20"/>
              </w:rPr>
              <w:t xml:space="preserve">Волевая </w:t>
            </w:r>
            <w:proofErr w:type="spellStart"/>
            <w:r w:rsidRPr="00DF0E09">
              <w:rPr>
                <w:rFonts w:ascii="Times New Roman" w:hAnsi="Times New Roman"/>
                <w:sz w:val="20"/>
                <w:szCs w:val="20"/>
              </w:rPr>
              <w:t>саморегуляция</w:t>
            </w:r>
            <w:proofErr w:type="spellEnd"/>
            <w:r w:rsidRPr="00DF0E09">
              <w:rPr>
                <w:rFonts w:ascii="Times New Roman" w:hAnsi="Times New Roman"/>
                <w:sz w:val="20"/>
                <w:szCs w:val="20"/>
              </w:rPr>
              <w:t>. Оценка качества и уровня усвоения материала.</w:t>
            </w:r>
          </w:p>
        </w:tc>
        <w:tc>
          <w:tcPr>
            <w:tcW w:w="2210" w:type="dxa"/>
            <w:gridSpan w:val="8"/>
            <w:tcBorders>
              <w:right w:val="single" w:sz="4" w:space="0" w:color="auto"/>
            </w:tcBorders>
          </w:tcPr>
          <w:p w:rsidR="00F82A24" w:rsidRPr="00DF0E09" w:rsidRDefault="00F82A24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>Умение решать задачи, используя вычислительные навыки; решать уравнения; развитие творческого мышления.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5120D9" w:rsidRPr="003221B7" w:rsidRDefault="005120D9" w:rsidP="005120D9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Учебник:</w:t>
            </w:r>
          </w:p>
          <w:p w:rsidR="005120D9" w:rsidRPr="003221B7" w:rsidRDefault="005120D9" w:rsidP="005120D9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стр. 72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5120D9" w:rsidRPr="003221B7" w:rsidRDefault="005120D9" w:rsidP="005120D9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Тетрадь:</w:t>
            </w:r>
          </w:p>
          <w:p w:rsidR="005120D9" w:rsidRPr="003221B7" w:rsidRDefault="005120D9" w:rsidP="005120D9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стр. </w:t>
            </w:r>
            <w:r>
              <w:rPr>
                <w:rFonts w:ascii="Times New Roman" w:hAnsi="Times New Roman"/>
                <w:sz w:val="20"/>
              </w:rPr>
              <w:t>65, № 67-70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5120D9" w:rsidRPr="003221B7" w:rsidRDefault="005120D9" w:rsidP="005120D9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Проверочные работы: стр. 58-59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F82A24" w:rsidRPr="001767B9" w:rsidRDefault="005120D9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3221B7">
              <w:rPr>
                <w:rFonts w:ascii="Times New Roman" w:hAnsi="Times New Roman"/>
                <w:sz w:val="20"/>
              </w:rPr>
              <w:t>ДЗ – стр.</w:t>
            </w:r>
            <w:r>
              <w:rPr>
                <w:rFonts w:ascii="Times New Roman" w:hAnsi="Times New Roman"/>
                <w:sz w:val="24"/>
                <w:szCs w:val="24"/>
              </w:rPr>
              <w:t>72</w:t>
            </w:r>
            <w:r w:rsidR="00F82A24" w:rsidRPr="001767B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№ 5, 6</w:t>
            </w:r>
          </w:p>
        </w:tc>
        <w:tc>
          <w:tcPr>
            <w:tcW w:w="1840" w:type="dxa"/>
          </w:tcPr>
          <w:p w:rsidR="00407DC0" w:rsidRPr="002F582F" w:rsidRDefault="00407DC0" w:rsidP="00407DC0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УИНМ</w:t>
            </w:r>
          </w:p>
          <w:p w:rsidR="00407DC0" w:rsidRPr="002F582F" w:rsidRDefault="00407DC0" w:rsidP="00407DC0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F582F">
              <w:rPr>
                <w:rFonts w:ascii="Times New Roman" w:hAnsi="Times New Roman"/>
                <w:sz w:val="20"/>
                <w:szCs w:val="20"/>
              </w:rPr>
              <w:t>ФР</w:t>
            </w:r>
            <w:proofErr w:type="gramEnd"/>
          </w:p>
          <w:p w:rsidR="00F82A24" w:rsidRPr="001767B9" w:rsidRDefault="00407DC0" w:rsidP="00407DC0">
            <w:pPr>
              <w:rPr>
                <w:rFonts w:ascii="Times New Roman" w:hAnsi="Times New Roman"/>
                <w:sz w:val="24"/>
                <w:szCs w:val="24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ИР</w:t>
            </w:r>
          </w:p>
        </w:tc>
      </w:tr>
      <w:tr w:rsidR="00F82A24" w:rsidRPr="001767B9" w:rsidTr="00D82F93">
        <w:trPr>
          <w:trHeight w:val="1123"/>
        </w:trPr>
        <w:tc>
          <w:tcPr>
            <w:tcW w:w="650" w:type="dxa"/>
            <w:gridSpan w:val="2"/>
          </w:tcPr>
          <w:p w:rsidR="00F82A24" w:rsidRPr="001767B9" w:rsidRDefault="00F82A24" w:rsidP="00D82F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t>106.</w:t>
            </w:r>
          </w:p>
        </w:tc>
        <w:tc>
          <w:tcPr>
            <w:tcW w:w="1840" w:type="dxa"/>
          </w:tcPr>
          <w:p w:rsidR="00F82A24" w:rsidRPr="00DF0E09" w:rsidRDefault="00F82A24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>Приём деления, основанный на связи между компонентами и результатом умножения.</w:t>
            </w:r>
          </w:p>
          <w:p w:rsidR="00F82A24" w:rsidRPr="00DF0E09" w:rsidRDefault="00F82A24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52" w:type="dxa"/>
          </w:tcPr>
          <w:p w:rsidR="00F82A24" w:rsidRPr="00DF0E09" w:rsidRDefault="00F82A24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>Умножение и деление чисел. Использование свойств арифметических действий при выполнении вычислений. Деление с остатком.</w:t>
            </w:r>
          </w:p>
        </w:tc>
        <w:tc>
          <w:tcPr>
            <w:tcW w:w="1850" w:type="dxa"/>
            <w:gridSpan w:val="7"/>
            <w:tcBorders>
              <w:right w:val="single" w:sz="4" w:space="0" w:color="auto"/>
            </w:tcBorders>
          </w:tcPr>
          <w:p w:rsidR="00F82A24" w:rsidRPr="00DF0E09" w:rsidRDefault="00F82A24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>Внутренняя позиция школьника на уровне положительного отношения к школе;</w:t>
            </w:r>
          </w:p>
          <w:p w:rsidR="00F82A24" w:rsidRPr="00DF0E09" w:rsidRDefault="00F82A24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>способность к самооценке на основе критерия успешности учебной деятельности.</w:t>
            </w:r>
          </w:p>
        </w:tc>
        <w:tc>
          <w:tcPr>
            <w:tcW w:w="2506" w:type="dxa"/>
            <w:gridSpan w:val="14"/>
            <w:tcBorders>
              <w:right w:val="single" w:sz="4" w:space="0" w:color="auto"/>
            </w:tcBorders>
          </w:tcPr>
          <w:p w:rsidR="00F82A24" w:rsidRPr="00DF0E09" w:rsidRDefault="00F82A24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DF0E09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 w:rsidR="00464654" w:rsidRPr="00DF0E0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DF0E09">
              <w:rPr>
                <w:rFonts w:ascii="Times New Roman" w:hAnsi="Times New Roman"/>
                <w:sz w:val="20"/>
                <w:szCs w:val="20"/>
              </w:rPr>
              <w:t>Ориентироваться в  учеб</w:t>
            </w:r>
            <w:r w:rsidR="00464654" w:rsidRPr="00DF0E09">
              <w:rPr>
                <w:rFonts w:ascii="Times New Roman" w:hAnsi="Times New Roman"/>
                <w:sz w:val="20"/>
                <w:szCs w:val="20"/>
              </w:rPr>
              <w:t>нике</w:t>
            </w:r>
            <w:r w:rsidRPr="00DF0E09">
              <w:rPr>
                <w:rFonts w:ascii="Times New Roman" w:hAnsi="Times New Roman"/>
                <w:sz w:val="20"/>
                <w:szCs w:val="20"/>
              </w:rPr>
              <w:t>. Наблюдать и самостоятельно делать простые выводы.</w:t>
            </w:r>
          </w:p>
          <w:p w:rsidR="00F82A24" w:rsidRPr="00DF0E09" w:rsidRDefault="00F82A24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DF0E09">
              <w:rPr>
                <w:rFonts w:ascii="Times New Roman" w:hAnsi="Times New Roman"/>
                <w:b/>
                <w:sz w:val="20"/>
                <w:szCs w:val="20"/>
              </w:rPr>
              <w:t>К</w:t>
            </w:r>
            <w:r w:rsidR="00464654" w:rsidRPr="00DF0E0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DF0E09">
              <w:rPr>
                <w:rFonts w:ascii="Times New Roman" w:hAnsi="Times New Roman"/>
                <w:sz w:val="20"/>
                <w:szCs w:val="20"/>
              </w:rPr>
              <w:t xml:space="preserve">Соблюдать в повседневной жизни нормы речевого этикета и правила общения. </w:t>
            </w:r>
            <w:r w:rsidRPr="00DF0E09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r w:rsidR="00464654" w:rsidRPr="00DF0E0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DF0E09">
              <w:rPr>
                <w:rFonts w:ascii="Times New Roman" w:hAnsi="Times New Roman"/>
                <w:sz w:val="20"/>
                <w:szCs w:val="20"/>
              </w:rPr>
              <w:t xml:space="preserve">Определять цель учебной деятельности с помощью учителя. Самостоятельно организовывать своё рабочее место.                                                                                                                          </w:t>
            </w:r>
          </w:p>
        </w:tc>
        <w:tc>
          <w:tcPr>
            <w:tcW w:w="2210" w:type="dxa"/>
            <w:gridSpan w:val="8"/>
            <w:tcBorders>
              <w:right w:val="single" w:sz="4" w:space="0" w:color="auto"/>
            </w:tcBorders>
          </w:tcPr>
          <w:p w:rsidR="00F82A24" w:rsidRPr="00DF0E09" w:rsidRDefault="00F82A24" w:rsidP="00D82F93">
            <w:pPr>
              <w:pStyle w:val="afb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color w:val="000000"/>
                <w:sz w:val="20"/>
                <w:szCs w:val="20"/>
              </w:rPr>
              <w:t>Научатся моделировать  с помощью схематических рисунков и записывать действия  умножения и деления; выполнять  устные  и письменные  вычисления изученных видов в пределах 100;</w:t>
            </w:r>
          </w:p>
          <w:p w:rsidR="00F82A24" w:rsidRPr="00DF0E09" w:rsidRDefault="00F82A24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color w:val="000000"/>
                <w:sz w:val="20"/>
                <w:szCs w:val="20"/>
              </w:rPr>
              <w:t>использовать терминологию при составлении и чтении математических равенств; решать геометрические задачи; выполнять задания творческого и поискового характера; контролировать и оценивать свою работу и её результат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5120D9" w:rsidRPr="003221B7" w:rsidRDefault="005120D9" w:rsidP="005120D9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Учебник:</w:t>
            </w:r>
          </w:p>
          <w:p w:rsidR="005120D9" w:rsidRPr="003221B7" w:rsidRDefault="005120D9" w:rsidP="005120D9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стр. 73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5120D9" w:rsidRPr="003221B7" w:rsidRDefault="005120D9" w:rsidP="005120D9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Тетрадь:</w:t>
            </w:r>
          </w:p>
          <w:p w:rsidR="005120D9" w:rsidRPr="003221B7" w:rsidRDefault="005120D9" w:rsidP="005120D9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стр. </w:t>
            </w:r>
            <w:r w:rsidR="00B751B2">
              <w:rPr>
                <w:rFonts w:ascii="Times New Roman" w:hAnsi="Times New Roman"/>
                <w:sz w:val="20"/>
              </w:rPr>
              <w:t>66, № 71-73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5120D9" w:rsidRPr="003221B7" w:rsidRDefault="00B751B2" w:rsidP="005120D9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Проверочные работы: стр. 60-61</w:t>
            </w:r>
            <w:r w:rsidR="005120D9" w:rsidRPr="003221B7">
              <w:rPr>
                <w:rFonts w:ascii="Times New Roman" w:hAnsi="Times New Roman"/>
                <w:sz w:val="20"/>
              </w:rPr>
              <w:t>,</w:t>
            </w:r>
          </w:p>
          <w:p w:rsidR="00F82A24" w:rsidRPr="001767B9" w:rsidRDefault="005120D9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3221B7">
              <w:rPr>
                <w:rFonts w:ascii="Times New Roman" w:hAnsi="Times New Roman"/>
                <w:sz w:val="20"/>
              </w:rPr>
              <w:t>ДЗ – стр.</w:t>
            </w:r>
            <w:r w:rsidR="00F82A24" w:rsidRPr="001767B9">
              <w:rPr>
                <w:rFonts w:ascii="Times New Roman" w:hAnsi="Times New Roman"/>
                <w:sz w:val="24"/>
                <w:szCs w:val="24"/>
              </w:rPr>
              <w:t>73, № 8</w:t>
            </w:r>
          </w:p>
        </w:tc>
        <w:tc>
          <w:tcPr>
            <w:tcW w:w="1840" w:type="dxa"/>
          </w:tcPr>
          <w:p w:rsidR="00000C1C" w:rsidRPr="002F582F" w:rsidRDefault="00000C1C" w:rsidP="00000C1C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УИНМ</w:t>
            </w:r>
          </w:p>
          <w:p w:rsidR="00000C1C" w:rsidRPr="002F582F" w:rsidRDefault="00000C1C" w:rsidP="00000C1C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F582F">
              <w:rPr>
                <w:rFonts w:ascii="Times New Roman" w:hAnsi="Times New Roman"/>
                <w:sz w:val="20"/>
                <w:szCs w:val="20"/>
              </w:rPr>
              <w:t>ФР</w:t>
            </w:r>
            <w:proofErr w:type="gramEnd"/>
          </w:p>
          <w:p w:rsidR="00F82A24" w:rsidRPr="001767B9" w:rsidRDefault="00000C1C" w:rsidP="00000C1C">
            <w:pPr>
              <w:rPr>
                <w:rFonts w:ascii="Times New Roman" w:hAnsi="Times New Roman"/>
                <w:sz w:val="24"/>
                <w:szCs w:val="24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ИР</w:t>
            </w:r>
          </w:p>
        </w:tc>
      </w:tr>
      <w:tr w:rsidR="00F82A24" w:rsidRPr="001767B9" w:rsidTr="00D82F93">
        <w:trPr>
          <w:trHeight w:val="253"/>
        </w:trPr>
        <w:tc>
          <w:tcPr>
            <w:tcW w:w="650" w:type="dxa"/>
            <w:gridSpan w:val="2"/>
          </w:tcPr>
          <w:p w:rsidR="00F82A24" w:rsidRPr="001767B9" w:rsidRDefault="00F82A24" w:rsidP="00D82F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t>107.</w:t>
            </w:r>
          </w:p>
        </w:tc>
        <w:tc>
          <w:tcPr>
            <w:tcW w:w="1840" w:type="dxa"/>
          </w:tcPr>
          <w:p w:rsidR="00F82A24" w:rsidRPr="00DF0E09" w:rsidRDefault="00F82A24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>Приёмы умножения и деления на 10.</w:t>
            </w:r>
          </w:p>
          <w:p w:rsidR="00F82A24" w:rsidRPr="00DF0E09" w:rsidRDefault="00F82A24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52" w:type="dxa"/>
          </w:tcPr>
          <w:p w:rsidR="00F82A24" w:rsidRPr="00DF0E09" w:rsidRDefault="00F82A24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>Случай умножения и деления на 10. Умножение и деление чисел. Использование свойств арифметических действий при выполнении вычислений.</w:t>
            </w:r>
          </w:p>
        </w:tc>
        <w:tc>
          <w:tcPr>
            <w:tcW w:w="1850" w:type="dxa"/>
            <w:gridSpan w:val="7"/>
            <w:tcBorders>
              <w:right w:val="single" w:sz="4" w:space="0" w:color="auto"/>
            </w:tcBorders>
          </w:tcPr>
          <w:p w:rsidR="00F82A24" w:rsidRPr="00DF0E09" w:rsidRDefault="00F82A24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 xml:space="preserve"> Широкая мотивационная основа учебной деятельности;</w:t>
            </w:r>
          </w:p>
          <w:p w:rsidR="00F82A24" w:rsidRPr="00DF0E09" w:rsidRDefault="00F82A24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>ориентация на понимание причин успеха в учебной деятельности;</w:t>
            </w:r>
          </w:p>
          <w:p w:rsidR="00F82A24" w:rsidRPr="00DF0E09" w:rsidRDefault="00F82A24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>способность к самооценке.</w:t>
            </w:r>
          </w:p>
        </w:tc>
        <w:tc>
          <w:tcPr>
            <w:tcW w:w="2506" w:type="dxa"/>
            <w:gridSpan w:val="14"/>
            <w:tcBorders>
              <w:right w:val="single" w:sz="4" w:space="0" w:color="auto"/>
            </w:tcBorders>
          </w:tcPr>
          <w:p w:rsidR="00F82A24" w:rsidRPr="00DF0E09" w:rsidRDefault="00F82A24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DF0E09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 w:rsidR="00464654" w:rsidRPr="00DF0E0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DF0E09">
              <w:rPr>
                <w:rFonts w:ascii="Times New Roman" w:hAnsi="Times New Roman"/>
                <w:sz w:val="20"/>
                <w:szCs w:val="20"/>
              </w:rPr>
              <w:t xml:space="preserve">Ориентироваться в рисунках, схемах, таблицах, представленных в учебнике. </w:t>
            </w:r>
            <w:r w:rsidRPr="00DF0E09">
              <w:rPr>
                <w:rFonts w:ascii="Times New Roman" w:hAnsi="Times New Roman"/>
                <w:b/>
                <w:sz w:val="20"/>
                <w:szCs w:val="20"/>
              </w:rPr>
              <w:t>К</w:t>
            </w:r>
            <w:r w:rsidR="00464654" w:rsidRPr="00DF0E0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DF0E09">
              <w:rPr>
                <w:rFonts w:ascii="Times New Roman" w:hAnsi="Times New Roman"/>
                <w:sz w:val="20"/>
                <w:szCs w:val="20"/>
              </w:rPr>
              <w:t>Оформлять свои мысли в устной речи. Вступать в диалог.</w:t>
            </w:r>
          </w:p>
          <w:p w:rsidR="00F82A24" w:rsidRPr="00DF0E09" w:rsidRDefault="00F82A24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DF0E09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r w:rsidR="00464654" w:rsidRPr="00DF0E0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DF0E09">
              <w:rPr>
                <w:rFonts w:ascii="Times New Roman" w:hAnsi="Times New Roman"/>
                <w:sz w:val="20"/>
                <w:szCs w:val="20"/>
              </w:rPr>
              <w:t xml:space="preserve">Определять цель учебной деятельности с помощью учителя. </w:t>
            </w:r>
          </w:p>
        </w:tc>
        <w:tc>
          <w:tcPr>
            <w:tcW w:w="2210" w:type="dxa"/>
            <w:gridSpan w:val="8"/>
            <w:tcBorders>
              <w:right w:val="single" w:sz="4" w:space="0" w:color="auto"/>
            </w:tcBorders>
          </w:tcPr>
          <w:p w:rsidR="00F82A24" w:rsidRPr="00DF0E09" w:rsidRDefault="00F82A24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 xml:space="preserve">Знание приёмов умножения и деления на 10; закрепить навыки устного счёта; развивать умение логически мыслить. </w:t>
            </w:r>
          </w:p>
          <w:p w:rsidR="00F82A24" w:rsidRPr="00DF0E09" w:rsidRDefault="00F82A24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B751B2" w:rsidRPr="003221B7" w:rsidRDefault="00B751B2" w:rsidP="00B751B2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Учебник:</w:t>
            </w:r>
          </w:p>
          <w:p w:rsidR="00B751B2" w:rsidRPr="003221B7" w:rsidRDefault="00B751B2" w:rsidP="00B751B2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стр. 74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B751B2" w:rsidRPr="003221B7" w:rsidRDefault="00B751B2" w:rsidP="00B751B2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Тетрадь:</w:t>
            </w:r>
          </w:p>
          <w:p w:rsidR="00B751B2" w:rsidRPr="003221B7" w:rsidRDefault="00B751B2" w:rsidP="00B751B2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стр. </w:t>
            </w:r>
            <w:r>
              <w:rPr>
                <w:rFonts w:ascii="Times New Roman" w:hAnsi="Times New Roman"/>
                <w:sz w:val="20"/>
              </w:rPr>
              <w:t>67, № 74-76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F82A24" w:rsidRPr="001767B9" w:rsidRDefault="00B751B2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3221B7">
              <w:rPr>
                <w:rFonts w:ascii="Times New Roman" w:hAnsi="Times New Roman"/>
                <w:sz w:val="20"/>
              </w:rPr>
              <w:t>ДЗ – стр.</w:t>
            </w:r>
            <w:r w:rsidR="00F82A24" w:rsidRPr="001767B9">
              <w:rPr>
                <w:rFonts w:ascii="Times New Roman" w:hAnsi="Times New Roman"/>
                <w:sz w:val="24"/>
                <w:szCs w:val="24"/>
              </w:rPr>
              <w:t>74,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82A24" w:rsidRPr="001767B9">
              <w:rPr>
                <w:rFonts w:ascii="Times New Roman" w:hAnsi="Times New Roman"/>
                <w:sz w:val="24"/>
                <w:szCs w:val="24"/>
              </w:rPr>
              <w:t>№ 6</w:t>
            </w:r>
          </w:p>
        </w:tc>
        <w:tc>
          <w:tcPr>
            <w:tcW w:w="1840" w:type="dxa"/>
          </w:tcPr>
          <w:p w:rsidR="00000C1C" w:rsidRPr="002F582F" w:rsidRDefault="00000C1C" w:rsidP="00000C1C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УИНМ</w:t>
            </w:r>
          </w:p>
          <w:p w:rsidR="00000C1C" w:rsidRPr="002F582F" w:rsidRDefault="00000C1C" w:rsidP="00000C1C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F582F">
              <w:rPr>
                <w:rFonts w:ascii="Times New Roman" w:hAnsi="Times New Roman"/>
                <w:sz w:val="20"/>
                <w:szCs w:val="20"/>
              </w:rPr>
              <w:t>ФР</w:t>
            </w:r>
            <w:proofErr w:type="gramEnd"/>
          </w:p>
          <w:p w:rsidR="00F82A24" w:rsidRPr="001767B9" w:rsidRDefault="00000C1C" w:rsidP="00000C1C">
            <w:pPr>
              <w:rPr>
                <w:rFonts w:ascii="Times New Roman" w:hAnsi="Times New Roman"/>
                <w:sz w:val="24"/>
                <w:szCs w:val="24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ИР</w:t>
            </w:r>
          </w:p>
        </w:tc>
      </w:tr>
      <w:tr w:rsidR="00F82A24" w:rsidRPr="001767B9" w:rsidTr="00D82F93">
        <w:trPr>
          <w:trHeight w:val="720"/>
        </w:trPr>
        <w:tc>
          <w:tcPr>
            <w:tcW w:w="650" w:type="dxa"/>
            <w:gridSpan w:val="2"/>
          </w:tcPr>
          <w:p w:rsidR="00F82A24" w:rsidRPr="001767B9" w:rsidRDefault="00F82A24" w:rsidP="00D82F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lastRenderedPageBreak/>
              <w:t>108.</w:t>
            </w:r>
          </w:p>
        </w:tc>
        <w:tc>
          <w:tcPr>
            <w:tcW w:w="1840" w:type="dxa"/>
          </w:tcPr>
          <w:p w:rsidR="00F82A24" w:rsidRPr="00DF0E09" w:rsidRDefault="00F82A24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>Задачи с величинами: цена, количество, стоимость.</w:t>
            </w:r>
          </w:p>
          <w:p w:rsidR="00F82A24" w:rsidRPr="00DF0E09" w:rsidRDefault="00F82A24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52" w:type="dxa"/>
          </w:tcPr>
          <w:p w:rsidR="00F82A24" w:rsidRPr="00DF0E09" w:rsidRDefault="00F82A24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>Установление зависимостей между величинами. Решение задач нового типа.</w:t>
            </w:r>
          </w:p>
        </w:tc>
        <w:tc>
          <w:tcPr>
            <w:tcW w:w="1850" w:type="dxa"/>
            <w:gridSpan w:val="7"/>
            <w:tcBorders>
              <w:right w:val="single" w:sz="4" w:space="0" w:color="auto"/>
            </w:tcBorders>
          </w:tcPr>
          <w:p w:rsidR="00F82A24" w:rsidRPr="00DF0E09" w:rsidRDefault="00F82A24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>Учебно-познавательный интерес к новому учебному материалу;</w:t>
            </w:r>
          </w:p>
          <w:p w:rsidR="00F82A24" w:rsidRPr="00DF0E09" w:rsidRDefault="00F82A24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>способность к самооценке на основе критерия успешности учебной деятельности.</w:t>
            </w:r>
          </w:p>
        </w:tc>
        <w:tc>
          <w:tcPr>
            <w:tcW w:w="2482" w:type="dxa"/>
            <w:gridSpan w:val="13"/>
            <w:tcBorders>
              <w:right w:val="single" w:sz="4" w:space="0" w:color="auto"/>
            </w:tcBorders>
          </w:tcPr>
          <w:p w:rsidR="00F82A24" w:rsidRPr="00DF0E09" w:rsidRDefault="00F82A24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DF0E09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 w:rsidR="00464654" w:rsidRPr="00DF0E0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DF0E09">
              <w:rPr>
                <w:rFonts w:ascii="Times New Roman" w:hAnsi="Times New Roman"/>
                <w:sz w:val="20"/>
                <w:szCs w:val="20"/>
              </w:rPr>
              <w:t xml:space="preserve">Осуществлять поиск необходимой информации для выполнения учебных заданий. </w:t>
            </w:r>
          </w:p>
          <w:p w:rsidR="00F82A24" w:rsidRPr="00DF0E09" w:rsidRDefault="00F82A24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>Наблюдать и самостоятельно делать простые выводы.</w:t>
            </w:r>
          </w:p>
          <w:p w:rsidR="00F82A24" w:rsidRPr="00DF0E09" w:rsidRDefault="00F82A24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b/>
                <w:sz w:val="20"/>
                <w:szCs w:val="20"/>
              </w:rPr>
              <w:t>К</w:t>
            </w:r>
            <w:r w:rsidR="00464654" w:rsidRPr="00DF0E0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DF0E09">
              <w:rPr>
                <w:rFonts w:ascii="Times New Roman" w:hAnsi="Times New Roman"/>
                <w:sz w:val="20"/>
                <w:szCs w:val="20"/>
              </w:rPr>
              <w:t xml:space="preserve">Оформлять свои мысли в устной речи. Сотрудничать с товарищами при выполнении заданий в паре. </w:t>
            </w:r>
          </w:p>
          <w:p w:rsidR="00F82A24" w:rsidRPr="00DF0E09" w:rsidRDefault="00F82A24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DF0E09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r w:rsidR="00464654" w:rsidRPr="00DF0E0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DF0E09">
              <w:rPr>
                <w:rFonts w:ascii="Times New Roman" w:hAnsi="Times New Roman"/>
                <w:sz w:val="20"/>
                <w:szCs w:val="20"/>
              </w:rPr>
              <w:t>Осуществлять само и взаимопроверку работ.</w:t>
            </w:r>
          </w:p>
        </w:tc>
        <w:tc>
          <w:tcPr>
            <w:tcW w:w="2234" w:type="dxa"/>
            <w:gridSpan w:val="9"/>
            <w:tcBorders>
              <w:right w:val="single" w:sz="4" w:space="0" w:color="auto"/>
            </w:tcBorders>
          </w:tcPr>
          <w:p w:rsidR="00F82A24" w:rsidRPr="00DF0E09" w:rsidRDefault="00F82A24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>Решать задачи с величинами: цена, количество, стоимость. Знание приёмов умножения и деления на 10; закрепить навыки устного счёта; развивать умение логически мыслить.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2158D1" w:rsidRPr="003221B7" w:rsidRDefault="002158D1" w:rsidP="002158D1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Учебник:</w:t>
            </w:r>
          </w:p>
          <w:p w:rsidR="002158D1" w:rsidRPr="003221B7" w:rsidRDefault="002158D1" w:rsidP="002158D1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стр. 75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2158D1" w:rsidRPr="003221B7" w:rsidRDefault="002158D1" w:rsidP="002158D1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Тетрадь:</w:t>
            </w:r>
          </w:p>
          <w:p w:rsidR="002158D1" w:rsidRPr="003221B7" w:rsidRDefault="002158D1" w:rsidP="002158D1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стр. </w:t>
            </w:r>
            <w:r>
              <w:rPr>
                <w:rFonts w:ascii="Times New Roman" w:hAnsi="Times New Roman"/>
                <w:sz w:val="20"/>
              </w:rPr>
              <w:t>68-69, № 77-83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F82A24" w:rsidRPr="001767B9" w:rsidRDefault="002158D1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3221B7">
              <w:rPr>
                <w:rFonts w:ascii="Times New Roman" w:hAnsi="Times New Roman"/>
                <w:sz w:val="20"/>
              </w:rPr>
              <w:t>ДЗ – стр.</w:t>
            </w:r>
            <w:r w:rsidR="00F82A24" w:rsidRPr="001767B9">
              <w:rPr>
                <w:rFonts w:ascii="Times New Roman" w:hAnsi="Times New Roman"/>
                <w:sz w:val="24"/>
                <w:szCs w:val="24"/>
              </w:rPr>
              <w:t>75,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82A24" w:rsidRPr="001767B9">
              <w:rPr>
                <w:rFonts w:ascii="Times New Roman" w:hAnsi="Times New Roman"/>
                <w:sz w:val="24"/>
                <w:szCs w:val="24"/>
              </w:rPr>
              <w:t>№ 5</w:t>
            </w:r>
          </w:p>
          <w:p w:rsidR="00F82A24" w:rsidRPr="001767B9" w:rsidRDefault="00F82A24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:rsidR="00000C1C" w:rsidRPr="002F582F" w:rsidRDefault="00000C1C" w:rsidP="00000C1C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УИНМ</w:t>
            </w:r>
          </w:p>
          <w:p w:rsidR="00000C1C" w:rsidRPr="002F582F" w:rsidRDefault="00000C1C" w:rsidP="00000C1C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F582F">
              <w:rPr>
                <w:rFonts w:ascii="Times New Roman" w:hAnsi="Times New Roman"/>
                <w:sz w:val="20"/>
                <w:szCs w:val="20"/>
              </w:rPr>
              <w:t>ФР</w:t>
            </w:r>
            <w:proofErr w:type="gramEnd"/>
          </w:p>
          <w:p w:rsidR="00F82A24" w:rsidRPr="001767B9" w:rsidRDefault="00000C1C" w:rsidP="00000C1C">
            <w:pPr>
              <w:rPr>
                <w:rFonts w:ascii="Times New Roman" w:hAnsi="Times New Roman"/>
                <w:sz w:val="24"/>
                <w:szCs w:val="24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ИР</w:t>
            </w:r>
          </w:p>
        </w:tc>
      </w:tr>
      <w:tr w:rsidR="00F82A24" w:rsidRPr="001767B9" w:rsidTr="00D82F93">
        <w:trPr>
          <w:trHeight w:val="73"/>
        </w:trPr>
        <w:tc>
          <w:tcPr>
            <w:tcW w:w="650" w:type="dxa"/>
            <w:gridSpan w:val="2"/>
          </w:tcPr>
          <w:p w:rsidR="00F82A24" w:rsidRPr="001767B9" w:rsidRDefault="00F82A24" w:rsidP="00D82F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t>109.</w:t>
            </w:r>
          </w:p>
          <w:p w:rsidR="00F82A24" w:rsidRPr="001767B9" w:rsidRDefault="00F82A24" w:rsidP="00D82F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82A24" w:rsidRPr="001767B9" w:rsidRDefault="00F82A24" w:rsidP="00D82F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:rsidR="00F82A24" w:rsidRPr="00DF0E09" w:rsidRDefault="00F82A24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 xml:space="preserve">Задачи на нахождение третьего неизвестного слагаемого.  </w:t>
            </w:r>
          </w:p>
        </w:tc>
        <w:tc>
          <w:tcPr>
            <w:tcW w:w="3252" w:type="dxa"/>
          </w:tcPr>
          <w:p w:rsidR="00F82A24" w:rsidRPr="00DF0E09" w:rsidRDefault="00F82A24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>Решение текстовых задач арифметическим способом. Использование свойств арифметических действий при выполнении вычислений</w:t>
            </w:r>
          </w:p>
        </w:tc>
        <w:tc>
          <w:tcPr>
            <w:tcW w:w="1850" w:type="dxa"/>
            <w:gridSpan w:val="7"/>
            <w:tcBorders>
              <w:right w:val="single" w:sz="4" w:space="0" w:color="auto"/>
            </w:tcBorders>
          </w:tcPr>
          <w:p w:rsidR="00F82A24" w:rsidRPr="00DF0E09" w:rsidRDefault="00F82A24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>Осознают внутреннюю позицию школьника на основе положительного отношения к школе; развивают навыки сотрудничества в разных ситуациях.</w:t>
            </w:r>
          </w:p>
        </w:tc>
        <w:tc>
          <w:tcPr>
            <w:tcW w:w="2482" w:type="dxa"/>
            <w:gridSpan w:val="13"/>
            <w:tcBorders>
              <w:right w:val="single" w:sz="4" w:space="0" w:color="auto"/>
            </w:tcBorders>
          </w:tcPr>
          <w:p w:rsidR="00F82A24" w:rsidRPr="00DF0E09" w:rsidRDefault="00F82A24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 w:rsidR="00464654" w:rsidRPr="00DF0E09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DF0E09">
              <w:rPr>
                <w:rFonts w:ascii="Times New Roman" w:hAnsi="Times New Roman"/>
                <w:sz w:val="20"/>
                <w:szCs w:val="20"/>
              </w:rPr>
              <w:t xml:space="preserve">Умение ориентироваться в своей системе знаний: отличать новое от уже </w:t>
            </w:r>
            <w:proofErr w:type="gramStart"/>
            <w:r w:rsidRPr="00DF0E09">
              <w:rPr>
                <w:rFonts w:ascii="Times New Roman" w:hAnsi="Times New Roman"/>
                <w:sz w:val="20"/>
                <w:szCs w:val="20"/>
              </w:rPr>
              <w:t>известного</w:t>
            </w:r>
            <w:proofErr w:type="gramEnd"/>
          </w:p>
          <w:p w:rsidR="00F82A24" w:rsidRPr="00DF0E09" w:rsidRDefault="00F82A24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b/>
                <w:sz w:val="20"/>
                <w:szCs w:val="20"/>
              </w:rPr>
              <w:t>К</w:t>
            </w:r>
            <w:r w:rsidR="00464654" w:rsidRPr="00DF0E0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DF0E09">
              <w:rPr>
                <w:rFonts w:ascii="Times New Roman" w:hAnsi="Times New Roman"/>
                <w:sz w:val="20"/>
                <w:szCs w:val="20"/>
              </w:rPr>
              <w:t>Умение слушать и понимать речь других.</w:t>
            </w:r>
          </w:p>
          <w:p w:rsidR="00F82A24" w:rsidRPr="00DF0E09" w:rsidRDefault="00F82A24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r w:rsidR="00464654" w:rsidRPr="00DF0E0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DF0E09">
              <w:rPr>
                <w:rFonts w:ascii="Times New Roman" w:hAnsi="Times New Roman"/>
                <w:sz w:val="20"/>
                <w:szCs w:val="20"/>
              </w:rPr>
              <w:t>Умение работать по предложенному учителем плану.</w:t>
            </w:r>
          </w:p>
        </w:tc>
        <w:tc>
          <w:tcPr>
            <w:tcW w:w="2234" w:type="dxa"/>
            <w:gridSpan w:val="9"/>
            <w:tcBorders>
              <w:right w:val="single" w:sz="4" w:space="0" w:color="auto"/>
            </w:tcBorders>
          </w:tcPr>
          <w:p w:rsidR="00F82A24" w:rsidRPr="00DF0E09" w:rsidRDefault="00F82A24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>Умение решать задачи, используя вычислительные навыки; решать уравнения; развитие творческого мышления.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2158D1" w:rsidRPr="003221B7" w:rsidRDefault="002158D1" w:rsidP="002158D1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Учебник:</w:t>
            </w:r>
          </w:p>
          <w:p w:rsidR="002158D1" w:rsidRPr="003221B7" w:rsidRDefault="002158D1" w:rsidP="002158D1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стр. 76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2158D1" w:rsidRPr="003221B7" w:rsidRDefault="002158D1" w:rsidP="002158D1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Тетрадь:</w:t>
            </w:r>
          </w:p>
          <w:p w:rsidR="002158D1" w:rsidRPr="003221B7" w:rsidRDefault="002158D1" w:rsidP="002158D1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стр. </w:t>
            </w:r>
            <w:r>
              <w:rPr>
                <w:rFonts w:ascii="Times New Roman" w:hAnsi="Times New Roman"/>
                <w:sz w:val="20"/>
              </w:rPr>
              <w:t>70-71, № 84-89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F82A24" w:rsidRPr="001767B9" w:rsidRDefault="002158D1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3221B7">
              <w:rPr>
                <w:rFonts w:ascii="Times New Roman" w:hAnsi="Times New Roman"/>
                <w:sz w:val="20"/>
              </w:rPr>
              <w:t>ДЗ – стр.</w:t>
            </w:r>
            <w:r w:rsidR="00F82A24" w:rsidRPr="001767B9">
              <w:rPr>
                <w:rFonts w:ascii="Times New Roman" w:hAnsi="Times New Roman"/>
                <w:sz w:val="24"/>
                <w:szCs w:val="24"/>
              </w:rPr>
              <w:t>76, №5</w:t>
            </w:r>
          </w:p>
        </w:tc>
        <w:tc>
          <w:tcPr>
            <w:tcW w:w="1840" w:type="dxa"/>
          </w:tcPr>
          <w:p w:rsidR="00000C1C" w:rsidRPr="002F582F" w:rsidRDefault="00000C1C" w:rsidP="00000C1C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УИНМ</w:t>
            </w:r>
          </w:p>
          <w:p w:rsidR="00000C1C" w:rsidRPr="002F582F" w:rsidRDefault="00000C1C" w:rsidP="00000C1C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F582F">
              <w:rPr>
                <w:rFonts w:ascii="Times New Roman" w:hAnsi="Times New Roman"/>
                <w:sz w:val="20"/>
                <w:szCs w:val="20"/>
              </w:rPr>
              <w:t>ФР</w:t>
            </w:r>
            <w:proofErr w:type="gramEnd"/>
          </w:p>
          <w:p w:rsidR="00F82A24" w:rsidRPr="001767B9" w:rsidRDefault="00000C1C" w:rsidP="00000C1C">
            <w:pPr>
              <w:rPr>
                <w:rFonts w:ascii="Times New Roman" w:hAnsi="Times New Roman"/>
                <w:sz w:val="24"/>
                <w:szCs w:val="24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ИР</w:t>
            </w:r>
          </w:p>
        </w:tc>
      </w:tr>
      <w:tr w:rsidR="00F82A24" w:rsidRPr="001767B9" w:rsidTr="00D82F93">
        <w:trPr>
          <w:trHeight w:val="253"/>
        </w:trPr>
        <w:tc>
          <w:tcPr>
            <w:tcW w:w="650" w:type="dxa"/>
            <w:gridSpan w:val="2"/>
          </w:tcPr>
          <w:p w:rsidR="00F82A24" w:rsidRPr="001767B9" w:rsidRDefault="00F82A24" w:rsidP="00D82F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t>110.</w:t>
            </w:r>
          </w:p>
        </w:tc>
        <w:tc>
          <w:tcPr>
            <w:tcW w:w="1840" w:type="dxa"/>
          </w:tcPr>
          <w:p w:rsidR="00F82A24" w:rsidRPr="00DF0E09" w:rsidRDefault="00F82A24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>Закрепление. Решение задач и примеров.</w:t>
            </w:r>
          </w:p>
          <w:p w:rsidR="00F82A24" w:rsidRPr="00DF0E09" w:rsidRDefault="00F82A24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52" w:type="dxa"/>
          </w:tcPr>
          <w:p w:rsidR="00F82A24" w:rsidRPr="00DF0E09" w:rsidRDefault="00F82A24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>Решение текстовых задач арифметическим способом. Устные и письменные вычисления с натуральными числами.</w:t>
            </w:r>
          </w:p>
        </w:tc>
        <w:tc>
          <w:tcPr>
            <w:tcW w:w="1850" w:type="dxa"/>
            <w:gridSpan w:val="7"/>
            <w:tcBorders>
              <w:right w:val="single" w:sz="4" w:space="0" w:color="auto"/>
            </w:tcBorders>
          </w:tcPr>
          <w:p w:rsidR="00F82A24" w:rsidRPr="00DF0E09" w:rsidRDefault="00F82A24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 xml:space="preserve">Получают мотивацию </w:t>
            </w:r>
          </w:p>
          <w:p w:rsidR="00F82A24" w:rsidRPr="00DF0E09" w:rsidRDefault="00F82A24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>к учебной деятельности (</w:t>
            </w:r>
            <w:proofErr w:type="gramStart"/>
            <w:r w:rsidRPr="00DF0E09">
              <w:rPr>
                <w:rFonts w:ascii="Times New Roman" w:hAnsi="Times New Roman"/>
                <w:sz w:val="20"/>
                <w:szCs w:val="20"/>
              </w:rPr>
              <w:t>социальная</w:t>
            </w:r>
            <w:proofErr w:type="gramEnd"/>
            <w:r w:rsidRPr="00DF0E09">
              <w:rPr>
                <w:rFonts w:ascii="Times New Roman" w:hAnsi="Times New Roman"/>
                <w:sz w:val="20"/>
                <w:szCs w:val="20"/>
              </w:rPr>
              <w:t>, учебно-познавательная и внешняя), принимают образ «хорошего ученика».</w:t>
            </w:r>
          </w:p>
        </w:tc>
        <w:tc>
          <w:tcPr>
            <w:tcW w:w="2482" w:type="dxa"/>
            <w:gridSpan w:val="13"/>
            <w:tcBorders>
              <w:right w:val="single" w:sz="4" w:space="0" w:color="auto"/>
            </w:tcBorders>
          </w:tcPr>
          <w:p w:rsidR="00F82A24" w:rsidRPr="00DF0E09" w:rsidRDefault="00F82A24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 w:rsidR="00464654" w:rsidRPr="00DF0E0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DF0E09">
              <w:rPr>
                <w:rFonts w:ascii="Times New Roman" w:hAnsi="Times New Roman"/>
                <w:sz w:val="20"/>
                <w:szCs w:val="20"/>
              </w:rPr>
              <w:t>Умение находить ответы на вопросы, используя учебник, иллюстрации</w:t>
            </w:r>
          </w:p>
          <w:p w:rsidR="00F82A24" w:rsidRPr="00DF0E09" w:rsidRDefault="00F82A24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b/>
                <w:sz w:val="20"/>
                <w:szCs w:val="20"/>
              </w:rPr>
              <w:t>К</w:t>
            </w:r>
            <w:r w:rsidR="00464654" w:rsidRPr="00DF0E0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DF0E09">
              <w:rPr>
                <w:rFonts w:ascii="Times New Roman" w:hAnsi="Times New Roman"/>
                <w:sz w:val="20"/>
                <w:szCs w:val="20"/>
              </w:rPr>
              <w:t>Умение договариваться, находить общее решение</w:t>
            </w:r>
          </w:p>
          <w:p w:rsidR="00F82A24" w:rsidRPr="00DF0E09" w:rsidRDefault="00F82A24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r w:rsidR="00464654" w:rsidRPr="00DF0E0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DF0E09">
              <w:rPr>
                <w:rFonts w:ascii="Times New Roman" w:hAnsi="Times New Roman"/>
                <w:sz w:val="20"/>
                <w:szCs w:val="20"/>
              </w:rPr>
              <w:t xml:space="preserve">Волевая </w:t>
            </w:r>
            <w:proofErr w:type="spellStart"/>
            <w:r w:rsidRPr="00DF0E09">
              <w:rPr>
                <w:rFonts w:ascii="Times New Roman" w:hAnsi="Times New Roman"/>
                <w:sz w:val="20"/>
                <w:szCs w:val="20"/>
              </w:rPr>
              <w:t>саморегуляция</w:t>
            </w:r>
            <w:proofErr w:type="spellEnd"/>
            <w:r w:rsidRPr="00DF0E09">
              <w:rPr>
                <w:rFonts w:ascii="Times New Roman" w:hAnsi="Times New Roman"/>
                <w:sz w:val="20"/>
                <w:szCs w:val="20"/>
              </w:rPr>
              <w:t>. Оценка качества и уровня усвоения материала.</w:t>
            </w:r>
          </w:p>
        </w:tc>
        <w:tc>
          <w:tcPr>
            <w:tcW w:w="2234" w:type="dxa"/>
            <w:gridSpan w:val="9"/>
            <w:tcBorders>
              <w:right w:val="single" w:sz="4" w:space="0" w:color="auto"/>
            </w:tcBorders>
          </w:tcPr>
          <w:p w:rsidR="00F82A24" w:rsidRPr="00DF0E09" w:rsidRDefault="00F82A24" w:rsidP="00D82F93">
            <w:pPr>
              <w:pStyle w:val="afb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Научатся работать </w:t>
            </w:r>
            <w:proofErr w:type="gramStart"/>
            <w:r w:rsidRPr="00DF0E09">
              <w:rPr>
                <w:rFonts w:ascii="Times New Roman" w:hAnsi="Times New Roman"/>
                <w:color w:val="000000"/>
                <w:sz w:val="20"/>
                <w:szCs w:val="20"/>
              </w:rPr>
              <w:t>самостоятельно</w:t>
            </w:r>
            <w:proofErr w:type="gramEnd"/>
            <w:r w:rsidRPr="00DF0E0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соотносить свои знания  с заданием,</w:t>
            </w:r>
          </w:p>
          <w:p w:rsidR="00F82A24" w:rsidRPr="00DF0E09" w:rsidRDefault="00F82A24" w:rsidP="00D82F93">
            <w:pPr>
              <w:pStyle w:val="afb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DF0E09">
              <w:rPr>
                <w:rFonts w:ascii="Times New Roman" w:hAnsi="Times New Roman"/>
                <w:color w:val="000000"/>
                <w:sz w:val="20"/>
                <w:szCs w:val="20"/>
              </w:rPr>
              <w:t>которое</w:t>
            </w:r>
            <w:proofErr w:type="gramEnd"/>
            <w:r w:rsidRPr="00DF0E0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нужно </w:t>
            </w:r>
            <w:r w:rsidRPr="00DF0E09">
              <w:rPr>
                <w:rFonts w:ascii="Times New Roman" w:hAnsi="Times New Roman"/>
                <w:sz w:val="20"/>
                <w:szCs w:val="20"/>
              </w:rPr>
              <w:t>выполнить, планировать</w:t>
            </w:r>
            <w:r w:rsidRPr="00DF0E0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ход работы;</w:t>
            </w:r>
          </w:p>
          <w:p w:rsidR="00F82A24" w:rsidRPr="00DF0E09" w:rsidRDefault="00F82A24" w:rsidP="00D82F93">
            <w:pPr>
              <w:pStyle w:val="afb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color w:val="000000"/>
                <w:sz w:val="20"/>
                <w:szCs w:val="20"/>
              </w:rPr>
              <w:t>контролировать и оценивать свою работу и её результат.</w:t>
            </w:r>
          </w:p>
          <w:p w:rsidR="00F82A24" w:rsidRPr="00DF0E09" w:rsidRDefault="00F82A24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Оценивать </w:t>
            </w:r>
            <w:r w:rsidRPr="00DF0E0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результаты освоения темы, </w:t>
            </w:r>
            <w:r w:rsidRPr="00DF0E0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проявлять </w:t>
            </w:r>
            <w:r w:rsidRPr="00DF0E09">
              <w:rPr>
                <w:rFonts w:ascii="Times New Roman" w:hAnsi="Times New Roman"/>
                <w:color w:val="000000"/>
                <w:sz w:val="20"/>
                <w:szCs w:val="20"/>
              </w:rPr>
              <w:t>личностную заинтересованность в приобретении и расширении знаний и способов действий.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2158D1" w:rsidRPr="003221B7" w:rsidRDefault="002158D1" w:rsidP="002158D1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Учебник:</w:t>
            </w:r>
          </w:p>
          <w:p w:rsidR="002158D1" w:rsidRPr="003221B7" w:rsidRDefault="002158D1" w:rsidP="002158D1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стр. 77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2158D1" w:rsidRPr="003221B7" w:rsidRDefault="002158D1" w:rsidP="002158D1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Тетрадь:</w:t>
            </w:r>
          </w:p>
          <w:p w:rsidR="002158D1" w:rsidRPr="003221B7" w:rsidRDefault="002158D1" w:rsidP="002158D1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стр. </w:t>
            </w:r>
            <w:r>
              <w:rPr>
                <w:rFonts w:ascii="Times New Roman" w:hAnsi="Times New Roman"/>
                <w:sz w:val="20"/>
              </w:rPr>
              <w:t>72-73, № 90-93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F82A24" w:rsidRPr="001767B9" w:rsidRDefault="002158D1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3221B7">
              <w:rPr>
                <w:rFonts w:ascii="Times New Roman" w:hAnsi="Times New Roman"/>
                <w:sz w:val="20"/>
              </w:rPr>
              <w:t>ДЗ – стр.</w:t>
            </w:r>
            <w:r w:rsidR="00F82A24" w:rsidRPr="001767B9">
              <w:rPr>
                <w:rFonts w:ascii="Times New Roman" w:hAnsi="Times New Roman"/>
                <w:sz w:val="24"/>
                <w:szCs w:val="24"/>
              </w:rPr>
              <w:t>77,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82A24" w:rsidRPr="001767B9">
              <w:rPr>
                <w:rFonts w:ascii="Times New Roman" w:hAnsi="Times New Roman"/>
                <w:sz w:val="24"/>
                <w:szCs w:val="24"/>
              </w:rPr>
              <w:t>№ 7</w:t>
            </w:r>
          </w:p>
        </w:tc>
        <w:tc>
          <w:tcPr>
            <w:tcW w:w="1840" w:type="dxa"/>
          </w:tcPr>
          <w:p w:rsidR="00407DC0" w:rsidRPr="00E025AB" w:rsidRDefault="00407DC0" w:rsidP="00407DC0">
            <w:pPr>
              <w:pStyle w:val="afb"/>
              <w:rPr>
                <w:rFonts w:ascii="Times New Roman" w:hAnsi="Times New Roman"/>
              </w:rPr>
            </w:pPr>
            <w:r w:rsidRPr="00E025AB">
              <w:rPr>
                <w:rFonts w:ascii="Times New Roman" w:hAnsi="Times New Roman"/>
              </w:rPr>
              <w:t>УОСЗ</w:t>
            </w:r>
          </w:p>
          <w:p w:rsidR="00407DC0" w:rsidRPr="00E025AB" w:rsidRDefault="00407DC0" w:rsidP="00407DC0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025AB">
              <w:rPr>
                <w:rFonts w:ascii="Times New Roman" w:hAnsi="Times New Roman"/>
                <w:sz w:val="20"/>
                <w:szCs w:val="20"/>
              </w:rPr>
              <w:t>ФР</w:t>
            </w:r>
            <w:proofErr w:type="gramEnd"/>
          </w:p>
          <w:p w:rsidR="00407DC0" w:rsidRPr="002F582F" w:rsidRDefault="00407DC0" w:rsidP="00407DC0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ИР</w:t>
            </w:r>
          </w:p>
          <w:p w:rsidR="00F82A24" w:rsidRPr="001767B9" w:rsidRDefault="00F82A24" w:rsidP="00407D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A24" w:rsidRPr="001767B9" w:rsidTr="00D82F93">
        <w:trPr>
          <w:trHeight w:val="2232"/>
        </w:trPr>
        <w:tc>
          <w:tcPr>
            <w:tcW w:w="650" w:type="dxa"/>
            <w:gridSpan w:val="2"/>
          </w:tcPr>
          <w:p w:rsidR="00F82A24" w:rsidRPr="001767B9" w:rsidRDefault="00F82A24" w:rsidP="00D82F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840" w:type="dxa"/>
          </w:tcPr>
          <w:p w:rsidR="00F82A24" w:rsidRPr="00DF0E09" w:rsidRDefault="00F82A24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 xml:space="preserve">Табличное умножение и деление. Умножение числа 2 и на 2.  </w:t>
            </w:r>
          </w:p>
        </w:tc>
        <w:tc>
          <w:tcPr>
            <w:tcW w:w="3252" w:type="dxa"/>
          </w:tcPr>
          <w:p w:rsidR="00F82A24" w:rsidRPr="00DF0E09" w:rsidRDefault="00F82A24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>Таблица умножения. Умножение и деление чисел, использование соответствующих терминов. Решение примеров.</w:t>
            </w:r>
          </w:p>
        </w:tc>
        <w:tc>
          <w:tcPr>
            <w:tcW w:w="1850" w:type="dxa"/>
            <w:gridSpan w:val="7"/>
            <w:tcBorders>
              <w:right w:val="single" w:sz="4" w:space="0" w:color="auto"/>
            </w:tcBorders>
          </w:tcPr>
          <w:p w:rsidR="00F82A24" w:rsidRPr="00DF0E09" w:rsidRDefault="00F82A24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>Развитие мотивов учебной деятельности и формирование личностного смысла учения.</w:t>
            </w:r>
          </w:p>
        </w:tc>
        <w:tc>
          <w:tcPr>
            <w:tcW w:w="2482" w:type="dxa"/>
            <w:gridSpan w:val="13"/>
            <w:tcBorders>
              <w:right w:val="single" w:sz="4" w:space="0" w:color="auto"/>
            </w:tcBorders>
          </w:tcPr>
          <w:p w:rsidR="00F82A24" w:rsidRPr="00DF0E09" w:rsidRDefault="00F82A24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DF0E09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 w:rsidR="00464654" w:rsidRPr="00DF0E0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DF0E09">
              <w:rPr>
                <w:rFonts w:ascii="Times New Roman" w:hAnsi="Times New Roman"/>
                <w:sz w:val="20"/>
                <w:szCs w:val="20"/>
              </w:rPr>
              <w:t xml:space="preserve">Ориентироваться в рисунках, схемах, таблицах, представленных в учебнике. </w:t>
            </w:r>
            <w:r w:rsidRPr="00DF0E09">
              <w:rPr>
                <w:rFonts w:ascii="Times New Roman" w:hAnsi="Times New Roman"/>
                <w:b/>
                <w:sz w:val="20"/>
                <w:szCs w:val="20"/>
              </w:rPr>
              <w:t>К</w:t>
            </w:r>
            <w:r w:rsidR="00464654" w:rsidRPr="00DF0E0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DF0E09">
              <w:rPr>
                <w:rFonts w:ascii="Times New Roman" w:hAnsi="Times New Roman"/>
                <w:sz w:val="20"/>
                <w:szCs w:val="20"/>
              </w:rPr>
              <w:t>Оформлять свои мысли в устной речи. Вступать в диалог.</w:t>
            </w:r>
          </w:p>
          <w:p w:rsidR="00F82A24" w:rsidRPr="00DF0E09" w:rsidRDefault="00F82A24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DF0E09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r w:rsidR="00464654" w:rsidRPr="00DF0E0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DF0E09">
              <w:rPr>
                <w:rFonts w:ascii="Times New Roman" w:hAnsi="Times New Roman"/>
                <w:sz w:val="20"/>
                <w:szCs w:val="20"/>
              </w:rPr>
              <w:t xml:space="preserve">Определять цель учебной деятельности с помощью учителя. </w:t>
            </w:r>
          </w:p>
        </w:tc>
        <w:tc>
          <w:tcPr>
            <w:tcW w:w="2234" w:type="dxa"/>
            <w:gridSpan w:val="9"/>
            <w:tcBorders>
              <w:right w:val="single" w:sz="4" w:space="0" w:color="auto"/>
            </w:tcBorders>
          </w:tcPr>
          <w:p w:rsidR="00F82A24" w:rsidRPr="00DF0E09" w:rsidRDefault="00F82A24" w:rsidP="00D82F93">
            <w:pPr>
              <w:pStyle w:val="afb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color w:val="000000"/>
                <w:sz w:val="20"/>
                <w:szCs w:val="20"/>
              </w:rPr>
              <w:t>Научатся моделировать с помощью схематических рисунков  прием умножения числа 2;решать задачи на нахождение третьего слагаемого и задачи на умножение;</w:t>
            </w:r>
          </w:p>
          <w:p w:rsidR="00F82A24" w:rsidRPr="00DF0E09" w:rsidRDefault="00F82A24" w:rsidP="00D82F93">
            <w:pPr>
              <w:pStyle w:val="afb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color w:val="000000"/>
                <w:sz w:val="20"/>
                <w:szCs w:val="20"/>
              </w:rPr>
              <w:t>выполнять устные и письменные вычисления изученных видов в пределах 100.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2158D1" w:rsidRPr="003221B7" w:rsidRDefault="002158D1" w:rsidP="002158D1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Учебник:</w:t>
            </w:r>
          </w:p>
          <w:p w:rsidR="002158D1" w:rsidRPr="003221B7" w:rsidRDefault="002158D1" w:rsidP="002158D1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стр. 80-81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2158D1" w:rsidRPr="003221B7" w:rsidRDefault="002158D1" w:rsidP="002158D1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Тетрадь:</w:t>
            </w:r>
          </w:p>
          <w:p w:rsidR="002158D1" w:rsidRPr="003221B7" w:rsidRDefault="002158D1" w:rsidP="002158D1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стр. </w:t>
            </w:r>
            <w:r>
              <w:rPr>
                <w:rFonts w:ascii="Times New Roman" w:hAnsi="Times New Roman"/>
                <w:sz w:val="20"/>
              </w:rPr>
              <w:t>74, № 94-96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F82A24" w:rsidRPr="001767B9" w:rsidRDefault="002158D1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3221B7">
              <w:rPr>
                <w:rFonts w:ascii="Times New Roman" w:hAnsi="Times New Roman"/>
                <w:sz w:val="20"/>
              </w:rPr>
              <w:t>ДЗ – стр.</w:t>
            </w:r>
            <w:r w:rsidR="00F82A24" w:rsidRPr="001767B9">
              <w:rPr>
                <w:rFonts w:ascii="Times New Roman" w:hAnsi="Times New Roman"/>
                <w:sz w:val="24"/>
                <w:szCs w:val="24"/>
              </w:rPr>
              <w:t>80, № 4,</w:t>
            </w:r>
          </w:p>
          <w:p w:rsidR="00F82A24" w:rsidRPr="001767B9" w:rsidRDefault="00F82A24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t>Выучить таблицу умножения  на 2</w:t>
            </w:r>
          </w:p>
        </w:tc>
        <w:tc>
          <w:tcPr>
            <w:tcW w:w="1840" w:type="dxa"/>
          </w:tcPr>
          <w:p w:rsidR="00000C1C" w:rsidRPr="002F582F" w:rsidRDefault="00000C1C" w:rsidP="00000C1C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УИНМ</w:t>
            </w:r>
          </w:p>
          <w:p w:rsidR="00000C1C" w:rsidRPr="002F582F" w:rsidRDefault="00000C1C" w:rsidP="00000C1C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F582F">
              <w:rPr>
                <w:rFonts w:ascii="Times New Roman" w:hAnsi="Times New Roman"/>
                <w:sz w:val="20"/>
                <w:szCs w:val="20"/>
              </w:rPr>
              <w:t>ФР</w:t>
            </w:r>
            <w:proofErr w:type="gramEnd"/>
          </w:p>
          <w:p w:rsidR="00F82A24" w:rsidRPr="001767B9" w:rsidRDefault="00000C1C" w:rsidP="00000C1C">
            <w:pPr>
              <w:rPr>
                <w:rFonts w:ascii="Times New Roman" w:hAnsi="Times New Roman"/>
                <w:sz w:val="24"/>
                <w:szCs w:val="24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ИР</w:t>
            </w:r>
          </w:p>
        </w:tc>
      </w:tr>
      <w:tr w:rsidR="00F82A24" w:rsidRPr="001767B9" w:rsidTr="00D82F93">
        <w:trPr>
          <w:trHeight w:val="253"/>
        </w:trPr>
        <w:tc>
          <w:tcPr>
            <w:tcW w:w="650" w:type="dxa"/>
            <w:gridSpan w:val="2"/>
          </w:tcPr>
          <w:p w:rsidR="00F82A24" w:rsidRPr="001767B9" w:rsidRDefault="00F82A24" w:rsidP="00D82F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t>112.</w:t>
            </w:r>
          </w:p>
        </w:tc>
        <w:tc>
          <w:tcPr>
            <w:tcW w:w="1840" w:type="dxa"/>
          </w:tcPr>
          <w:p w:rsidR="00F82A24" w:rsidRPr="00DF0E09" w:rsidRDefault="00F82A24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>Приёмы умножения числа 2.</w:t>
            </w:r>
          </w:p>
          <w:p w:rsidR="00F82A24" w:rsidRPr="00DF0E09" w:rsidRDefault="00F82A24" w:rsidP="00D82F93">
            <w:pPr>
              <w:pStyle w:val="afb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0E0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52" w:type="dxa"/>
          </w:tcPr>
          <w:p w:rsidR="00F82A24" w:rsidRPr="00DF0E09" w:rsidRDefault="00F82A24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>Таблица умножения. Умножение и деление чисел, использование соответствующих терминов. Использование свойств арифметических действий при выполнении вычислений.</w:t>
            </w:r>
          </w:p>
        </w:tc>
        <w:tc>
          <w:tcPr>
            <w:tcW w:w="1850" w:type="dxa"/>
            <w:gridSpan w:val="7"/>
            <w:tcBorders>
              <w:right w:val="single" w:sz="4" w:space="0" w:color="auto"/>
            </w:tcBorders>
          </w:tcPr>
          <w:p w:rsidR="00F82A24" w:rsidRPr="00DF0E09" w:rsidRDefault="00F82A24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 xml:space="preserve"> Широкая мотивационная основа учебной деятельности;</w:t>
            </w:r>
          </w:p>
          <w:p w:rsidR="00F82A24" w:rsidRPr="00DF0E09" w:rsidRDefault="00F82A24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>ориентация на понимание причин успеха в учебной деятельности;</w:t>
            </w:r>
          </w:p>
          <w:p w:rsidR="00F82A24" w:rsidRPr="00DF0E09" w:rsidRDefault="00F82A24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>способность к самооценке.</w:t>
            </w:r>
          </w:p>
        </w:tc>
        <w:tc>
          <w:tcPr>
            <w:tcW w:w="2482" w:type="dxa"/>
            <w:gridSpan w:val="13"/>
            <w:tcBorders>
              <w:right w:val="single" w:sz="4" w:space="0" w:color="auto"/>
            </w:tcBorders>
          </w:tcPr>
          <w:p w:rsidR="00F82A24" w:rsidRPr="00DF0E09" w:rsidRDefault="00F82A24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DF0E09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 w:rsidR="00464654" w:rsidRPr="00DF0E0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DF0E09">
              <w:rPr>
                <w:rFonts w:ascii="Times New Roman" w:hAnsi="Times New Roman"/>
                <w:sz w:val="20"/>
                <w:szCs w:val="20"/>
              </w:rPr>
              <w:t xml:space="preserve">Осуществлять поиск необходимой информации для выполнения учебных заданий. </w:t>
            </w:r>
          </w:p>
          <w:p w:rsidR="00F82A24" w:rsidRPr="00DF0E09" w:rsidRDefault="00F82A24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>Наблюдать и самостоятельно делать простые выводы.</w:t>
            </w:r>
          </w:p>
          <w:p w:rsidR="00F82A24" w:rsidRPr="00DF0E09" w:rsidRDefault="00F82A24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b/>
                <w:sz w:val="20"/>
                <w:szCs w:val="20"/>
              </w:rPr>
              <w:t>К</w:t>
            </w:r>
            <w:r w:rsidR="00464654" w:rsidRPr="00DF0E0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DF0E09">
              <w:rPr>
                <w:rFonts w:ascii="Times New Roman" w:hAnsi="Times New Roman"/>
                <w:sz w:val="20"/>
                <w:szCs w:val="20"/>
              </w:rPr>
              <w:t xml:space="preserve">Оформлять свои мысли в устной речи. Сотрудничать с товарищами при выполнении заданий в паре. </w:t>
            </w:r>
          </w:p>
          <w:p w:rsidR="00F82A24" w:rsidRPr="00DF0E09" w:rsidRDefault="00F82A24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DF0E09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r w:rsidR="00464654" w:rsidRPr="00DF0E0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DF0E09">
              <w:rPr>
                <w:rFonts w:ascii="Times New Roman" w:hAnsi="Times New Roman"/>
                <w:sz w:val="20"/>
                <w:szCs w:val="20"/>
              </w:rPr>
              <w:t>Осуществлять само и взаимопроверку работ.</w:t>
            </w:r>
          </w:p>
        </w:tc>
        <w:tc>
          <w:tcPr>
            <w:tcW w:w="2234" w:type="dxa"/>
            <w:gridSpan w:val="9"/>
            <w:tcBorders>
              <w:right w:val="single" w:sz="4" w:space="0" w:color="auto"/>
            </w:tcBorders>
          </w:tcPr>
          <w:p w:rsidR="00F82A24" w:rsidRPr="00DF0E09" w:rsidRDefault="00F82A24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>Умение составлять таблицу умножения числа 2 и на 2, решать задачи и примеры умножением, измерять и чертить отрезки заданной длины.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B53C30" w:rsidRPr="003221B7" w:rsidRDefault="00B53C30" w:rsidP="00B53C30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Учебник:</w:t>
            </w:r>
          </w:p>
          <w:p w:rsidR="00B53C30" w:rsidRPr="003221B7" w:rsidRDefault="00B53C30" w:rsidP="00B53C30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стр. 82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B53C30" w:rsidRPr="003221B7" w:rsidRDefault="00B53C30" w:rsidP="00B53C30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Тетрадь:</w:t>
            </w:r>
          </w:p>
          <w:p w:rsidR="00B53C30" w:rsidRPr="003221B7" w:rsidRDefault="00B53C30" w:rsidP="00B53C30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стр. </w:t>
            </w:r>
            <w:r>
              <w:rPr>
                <w:rFonts w:ascii="Times New Roman" w:hAnsi="Times New Roman"/>
                <w:sz w:val="20"/>
              </w:rPr>
              <w:t>75, № 97-98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F82A24" w:rsidRPr="001767B9" w:rsidRDefault="00B53C30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3221B7">
              <w:rPr>
                <w:rFonts w:ascii="Times New Roman" w:hAnsi="Times New Roman"/>
                <w:sz w:val="20"/>
              </w:rPr>
              <w:t>ДЗ – стр.</w:t>
            </w:r>
            <w:r w:rsidR="00F82A24" w:rsidRPr="001767B9">
              <w:rPr>
                <w:rFonts w:ascii="Times New Roman" w:hAnsi="Times New Roman"/>
                <w:sz w:val="24"/>
                <w:szCs w:val="24"/>
              </w:rPr>
              <w:t xml:space="preserve">82,  №5,6 </w:t>
            </w:r>
          </w:p>
        </w:tc>
        <w:tc>
          <w:tcPr>
            <w:tcW w:w="1840" w:type="dxa"/>
          </w:tcPr>
          <w:p w:rsidR="00000C1C" w:rsidRPr="002F582F" w:rsidRDefault="00000C1C" w:rsidP="00000C1C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УИНМ</w:t>
            </w:r>
          </w:p>
          <w:p w:rsidR="00000C1C" w:rsidRPr="002F582F" w:rsidRDefault="00000C1C" w:rsidP="00000C1C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F582F">
              <w:rPr>
                <w:rFonts w:ascii="Times New Roman" w:hAnsi="Times New Roman"/>
                <w:sz w:val="20"/>
                <w:szCs w:val="20"/>
              </w:rPr>
              <w:t>ФР</w:t>
            </w:r>
            <w:proofErr w:type="gramEnd"/>
          </w:p>
          <w:p w:rsidR="00F82A24" w:rsidRPr="001767B9" w:rsidRDefault="00000C1C" w:rsidP="00000C1C">
            <w:pPr>
              <w:rPr>
                <w:rFonts w:ascii="Times New Roman" w:hAnsi="Times New Roman"/>
                <w:sz w:val="24"/>
                <w:szCs w:val="24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ИР</w:t>
            </w:r>
          </w:p>
        </w:tc>
      </w:tr>
      <w:tr w:rsidR="00F82A24" w:rsidRPr="001767B9" w:rsidTr="00D82F93">
        <w:trPr>
          <w:trHeight w:val="253"/>
        </w:trPr>
        <w:tc>
          <w:tcPr>
            <w:tcW w:w="650" w:type="dxa"/>
            <w:gridSpan w:val="2"/>
          </w:tcPr>
          <w:p w:rsidR="00F82A24" w:rsidRPr="001767B9" w:rsidRDefault="00F82A24" w:rsidP="00D82F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t>113.</w:t>
            </w:r>
          </w:p>
        </w:tc>
        <w:tc>
          <w:tcPr>
            <w:tcW w:w="1840" w:type="dxa"/>
          </w:tcPr>
          <w:p w:rsidR="00F82A24" w:rsidRPr="00DF0E09" w:rsidRDefault="00F82A24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>Деление на 2.</w:t>
            </w:r>
          </w:p>
          <w:p w:rsidR="00F82A24" w:rsidRPr="00DF0E09" w:rsidRDefault="00F82A24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52" w:type="dxa"/>
          </w:tcPr>
          <w:p w:rsidR="00F82A24" w:rsidRPr="00DF0E09" w:rsidRDefault="00F82A24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 xml:space="preserve">Таблица умножения. Умножение и деление чисел, использование соответствующих терминов. Использование свойств арифметических действий при выполнении вычислений. </w:t>
            </w:r>
          </w:p>
        </w:tc>
        <w:tc>
          <w:tcPr>
            <w:tcW w:w="1835" w:type="dxa"/>
            <w:gridSpan w:val="6"/>
            <w:tcBorders>
              <w:right w:val="single" w:sz="4" w:space="0" w:color="auto"/>
            </w:tcBorders>
          </w:tcPr>
          <w:p w:rsidR="00F82A24" w:rsidRPr="00DF0E09" w:rsidRDefault="00F82A24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>Учебно-познавательный интерес к новому учебному материалу;</w:t>
            </w:r>
          </w:p>
          <w:p w:rsidR="00F82A24" w:rsidRPr="00DF0E09" w:rsidRDefault="00F82A24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>способность к самооценке на основе критерия успешности учебной деятельности.</w:t>
            </w:r>
          </w:p>
        </w:tc>
        <w:tc>
          <w:tcPr>
            <w:tcW w:w="2486" w:type="dxa"/>
            <w:gridSpan w:val="13"/>
            <w:tcBorders>
              <w:right w:val="single" w:sz="4" w:space="0" w:color="auto"/>
            </w:tcBorders>
          </w:tcPr>
          <w:p w:rsidR="00F82A24" w:rsidRPr="00DF0E09" w:rsidRDefault="00F82A24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 w:rsidR="00464654" w:rsidRPr="00DF0E0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DF0E09">
              <w:rPr>
                <w:rFonts w:ascii="Times New Roman" w:hAnsi="Times New Roman"/>
                <w:sz w:val="20"/>
                <w:szCs w:val="20"/>
              </w:rPr>
              <w:t xml:space="preserve">Умение ориентироваться в своей системе знаний: отличать новое от уже </w:t>
            </w:r>
            <w:proofErr w:type="gramStart"/>
            <w:r w:rsidRPr="00DF0E09">
              <w:rPr>
                <w:rFonts w:ascii="Times New Roman" w:hAnsi="Times New Roman"/>
                <w:sz w:val="20"/>
                <w:szCs w:val="20"/>
              </w:rPr>
              <w:t>известного</w:t>
            </w:r>
            <w:proofErr w:type="gramEnd"/>
          </w:p>
          <w:p w:rsidR="00F82A24" w:rsidRPr="00DF0E09" w:rsidRDefault="00F82A24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b/>
                <w:sz w:val="20"/>
                <w:szCs w:val="20"/>
              </w:rPr>
              <w:t>К</w:t>
            </w:r>
            <w:r w:rsidR="00464654" w:rsidRPr="00DF0E0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DF0E09">
              <w:rPr>
                <w:rFonts w:ascii="Times New Roman" w:hAnsi="Times New Roman"/>
                <w:sz w:val="20"/>
                <w:szCs w:val="20"/>
              </w:rPr>
              <w:t>Умение слушать и понимать речь других.</w:t>
            </w:r>
          </w:p>
          <w:p w:rsidR="00F82A24" w:rsidRPr="00DF0E09" w:rsidRDefault="00F82A24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r w:rsidR="00464654" w:rsidRPr="00DF0E0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DF0E09">
              <w:rPr>
                <w:rFonts w:ascii="Times New Roman" w:hAnsi="Times New Roman"/>
                <w:sz w:val="20"/>
                <w:szCs w:val="20"/>
              </w:rPr>
              <w:t>Умение работать по предложенному учителем плану.</w:t>
            </w:r>
          </w:p>
        </w:tc>
        <w:tc>
          <w:tcPr>
            <w:tcW w:w="2245" w:type="dxa"/>
            <w:gridSpan w:val="10"/>
            <w:tcBorders>
              <w:right w:val="single" w:sz="4" w:space="0" w:color="auto"/>
            </w:tcBorders>
          </w:tcPr>
          <w:p w:rsidR="00F82A24" w:rsidRPr="00DF0E09" w:rsidRDefault="00F82A24" w:rsidP="00D82F93">
            <w:pPr>
              <w:pStyle w:val="afb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F0E09">
              <w:rPr>
                <w:rFonts w:ascii="Times New Roman" w:eastAsia="Times New Roman" w:hAnsi="Times New Roman"/>
                <w:sz w:val="20"/>
                <w:szCs w:val="20"/>
              </w:rPr>
              <w:t xml:space="preserve">Усвоить названия компонентов: «делимое, делитель, частное»; </w:t>
            </w:r>
          </w:p>
          <w:p w:rsidR="00F82A24" w:rsidRPr="00DF0E09" w:rsidRDefault="00F82A24" w:rsidP="00D82F93">
            <w:pPr>
              <w:pStyle w:val="afb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0E0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уметь решать задачи на деление; уметь решать примеры и выражения.</w:t>
            </w:r>
          </w:p>
          <w:p w:rsidR="00F82A24" w:rsidRPr="00DF0E09" w:rsidRDefault="00F82A24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 xml:space="preserve">Оценивать результаты продвижения по теме, проявлять личностную заинтересованность в приобретении и расширении знаний и способов действий. </w:t>
            </w:r>
          </w:p>
          <w:p w:rsidR="00F82A24" w:rsidRPr="00DF0E09" w:rsidRDefault="00F82A24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B53C30" w:rsidRPr="003221B7" w:rsidRDefault="00B53C30" w:rsidP="00B53C30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Учебник:</w:t>
            </w:r>
          </w:p>
          <w:p w:rsidR="00B53C30" w:rsidRPr="003221B7" w:rsidRDefault="00B53C30" w:rsidP="00B53C30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стр. 83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B53C30" w:rsidRPr="003221B7" w:rsidRDefault="00B53C30" w:rsidP="00B53C30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Тетрадь:</w:t>
            </w:r>
          </w:p>
          <w:p w:rsidR="00B53C30" w:rsidRPr="003221B7" w:rsidRDefault="00B53C30" w:rsidP="00B53C30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стр. </w:t>
            </w:r>
            <w:r>
              <w:rPr>
                <w:rFonts w:ascii="Times New Roman" w:hAnsi="Times New Roman"/>
                <w:sz w:val="20"/>
              </w:rPr>
              <w:t>76, № 99-101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F82A24" w:rsidRPr="001767B9" w:rsidRDefault="00B53C30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3221B7">
              <w:rPr>
                <w:rFonts w:ascii="Times New Roman" w:hAnsi="Times New Roman"/>
                <w:sz w:val="20"/>
              </w:rPr>
              <w:t>ДЗ – стр.</w:t>
            </w:r>
            <w:r w:rsidR="00F82A24" w:rsidRPr="001767B9">
              <w:rPr>
                <w:rFonts w:ascii="Times New Roman" w:hAnsi="Times New Roman"/>
                <w:sz w:val="24"/>
                <w:szCs w:val="24"/>
              </w:rPr>
              <w:t>83,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82A24" w:rsidRPr="001767B9">
              <w:rPr>
                <w:rFonts w:ascii="Times New Roman" w:hAnsi="Times New Roman"/>
                <w:sz w:val="24"/>
                <w:szCs w:val="24"/>
              </w:rPr>
              <w:t>№6</w:t>
            </w:r>
          </w:p>
        </w:tc>
        <w:tc>
          <w:tcPr>
            <w:tcW w:w="1840" w:type="dxa"/>
          </w:tcPr>
          <w:p w:rsidR="00000C1C" w:rsidRPr="002F582F" w:rsidRDefault="00000C1C" w:rsidP="00000C1C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УИНМ</w:t>
            </w:r>
          </w:p>
          <w:p w:rsidR="00000C1C" w:rsidRPr="002F582F" w:rsidRDefault="00000C1C" w:rsidP="00000C1C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F582F">
              <w:rPr>
                <w:rFonts w:ascii="Times New Roman" w:hAnsi="Times New Roman"/>
                <w:sz w:val="20"/>
                <w:szCs w:val="20"/>
              </w:rPr>
              <w:t>ФР</w:t>
            </w:r>
            <w:proofErr w:type="gramEnd"/>
          </w:p>
          <w:p w:rsidR="00F82A24" w:rsidRPr="001767B9" w:rsidRDefault="00000C1C" w:rsidP="00000C1C">
            <w:pPr>
              <w:rPr>
                <w:rFonts w:ascii="Times New Roman" w:hAnsi="Times New Roman"/>
                <w:sz w:val="24"/>
                <w:szCs w:val="24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ИР</w:t>
            </w:r>
          </w:p>
        </w:tc>
      </w:tr>
      <w:tr w:rsidR="00F82A24" w:rsidRPr="001767B9" w:rsidTr="00D82F93">
        <w:trPr>
          <w:trHeight w:val="253"/>
        </w:trPr>
        <w:tc>
          <w:tcPr>
            <w:tcW w:w="650" w:type="dxa"/>
            <w:gridSpan w:val="2"/>
          </w:tcPr>
          <w:p w:rsidR="00F82A24" w:rsidRPr="001767B9" w:rsidRDefault="00F82A24" w:rsidP="00D82F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lastRenderedPageBreak/>
              <w:t>114</w:t>
            </w:r>
          </w:p>
        </w:tc>
        <w:tc>
          <w:tcPr>
            <w:tcW w:w="1840" w:type="dxa"/>
          </w:tcPr>
          <w:p w:rsidR="00F82A24" w:rsidRPr="00DF0E09" w:rsidRDefault="00F82A24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>Деление на 2. Закрепление.</w:t>
            </w:r>
          </w:p>
          <w:p w:rsidR="00F82A24" w:rsidRPr="00DF0E09" w:rsidRDefault="00F82A24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52" w:type="dxa"/>
          </w:tcPr>
          <w:p w:rsidR="00F82A24" w:rsidRPr="00DF0E09" w:rsidRDefault="00F82A24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 xml:space="preserve">Таблица умножения. Умножение и деление чисел, использование соответствующих терминов. Использование свойств арифметических действий при выполнении вычислений. </w:t>
            </w:r>
          </w:p>
        </w:tc>
        <w:tc>
          <w:tcPr>
            <w:tcW w:w="1835" w:type="dxa"/>
            <w:gridSpan w:val="6"/>
            <w:tcBorders>
              <w:right w:val="single" w:sz="4" w:space="0" w:color="auto"/>
            </w:tcBorders>
          </w:tcPr>
          <w:p w:rsidR="00F82A24" w:rsidRPr="00DF0E09" w:rsidRDefault="00F82A24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>Внутренняя позиция школьника на уровне положительного отношения к школе;</w:t>
            </w:r>
          </w:p>
          <w:p w:rsidR="00F82A24" w:rsidRPr="00DF0E09" w:rsidRDefault="00F82A24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>способность к самооценке на основе критерия успешности учебной деятельности.</w:t>
            </w:r>
          </w:p>
        </w:tc>
        <w:tc>
          <w:tcPr>
            <w:tcW w:w="2486" w:type="dxa"/>
            <w:gridSpan w:val="13"/>
            <w:tcBorders>
              <w:right w:val="single" w:sz="4" w:space="0" w:color="auto"/>
            </w:tcBorders>
          </w:tcPr>
          <w:p w:rsidR="00F82A24" w:rsidRPr="00DF0E09" w:rsidRDefault="00F82A24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DF0E09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 w:rsidR="00464654" w:rsidRPr="00DF0E0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DF0E09">
              <w:rPr>
                <w:rFonts w:ascii="Times New Roman" w:hAnsi="Times New Roman"/>
                <w:sz w:val="20"/>
                <w:szCs w:val="20"/>
              </w:rPr>
              <w:t>Ориентироваться в  учеб</w:t>
            </w:r>
            <w:r w:rsidR="00464654" w:rsidRPr="00DF0E09">
              <w:rPr>
                <w:rFonts w:ascii="Times New Roman" w:hAnsi="Times New Roman"/>
                <w:sz w:val="20"/>
                <w:szCs w:val="20"/>
              </w:rPr>
              <w:t>нике</w:t>
            </w:r>
            <w:r w:rsidRPr="00DF0E09">
              <w:rPr>
                <w:rFonts w:ascii="Times New Roman" w:hAnsi="Times New Roman"/>
                <w:sz w:val="20"/>
                <w:szCs w:val="20"/>
              </w:rPr>
              <w:t>. Наблюдать и самостоятельно делать простые выводы.</w:t>
            </w:r>
          </w:p>
          <w:p w:rsidR="00F82A24" w:rsidRPr="00DF0E09" w:rsidRDefault="00F82A24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DF0E09">
              <w:rPr>
                <w:rFonts w:ascii="Times New Roman" w:hAnsi="Times New Roman"/>
                <w:b/>
                <w:sz w:val="20"/>
                <w:szCs w:val="20"/>
              </w:rPr>
              <w:t>К</w:t>
            </w:r>
            <w:r w:rsidR="00464654" w:rsidRPr="00DF0E0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DF0E09">
              <w:rPr>
                <w:rFonts w:ascii="Times New Roman" w:hAnsi="Times New Roman"/>
                <w:sz w:val="20"/>
                <w:szCs w:val="20"/>
              </w:rPr>
              <w:t xml:space="preserve">Соблюдать в повседневной жизни нормы речевого этикета и правила общения. </w:t>
            </w:r>
            <w:r w:rsidRPr="00DF0E09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r w:rsidR="00464654" w:rsidRPr="00DF0E0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DF0E09">
              <w:rPr>
                <w:rFonts w:ascii="Times New Roman" w:hAnsi="Times New Roman"/>
                <w:sz w:val="20"/>
                <w:szCs w:val="20"/>
              </w:rPr>
              <w:t xml:space="preserve">Определять цель учебной деятельности с помощью учителя. Самостоятельно организовывать своё рабочее место.                                                                                                                          </w:t>
            </w:r>
          </w:p>
        </w:tc>
        <w:tc>
          <w:tcPr>
            <w:tcW w:w="2245" w:type="dxa"/>
            <w:gridSpan w:val="10"/>
            <w:tcBorders>
              <w:right w:val="single" w:sz="4" w:space="0" w:color="auto"/>
            </w:tcBorders>
          </w:tcPr>
          <w:p w:rsidR="00F82A24" w:rsidRPr="00DF0E09" w:rsidRDefault="00F82A24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>Умение составлять таблицу деления на 2, опираясь на таблицу умножения числа 2, умение сравнивать произведение, решать задачи делением, пользоваться вычислительными навыками.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B53C30" w:rsidRPr="003221B7" w:rsidRDefault="00B53C30" w:rsidP="00B53C30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Учебник:</w:t>
            </w:r>
          </w:p>
          <w:p w:rsidR="00B53C30" w:rsidRPr="003221B7" w:rsidRDefault="00B53C30" w:rsidP="00B53C30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стр. 84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B53C30" w:rsidRPr="003221B7" w:rsidRDefault="00B53C30" w:rsidP="00B53C30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Тетрадь:</w:t>
            </w:r>
          </w:p>
          <w:p w:rsidR="00B53C30" w:rsidRPr="003221B7" w:rsidRDefault="00B53C30" w:rsidP="00B53C30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стр. </w:t>
            </w:r>
            <w:r>
              <w:rPr>
                <w:rFonts w:ascii="Times New Roman" w:hAnsi="Times New Roman"/>
                <w:sz w:val="20"/>
              </w:rPr>
              <w:t>77, № 102-105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F82A24" w:rsidRPr="001767B9" w:rsidRDefault="00B53C30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3221B7">
              <w:rPr>
                <w:rFonts w:ascii="Times New Roman" w:hAnsi="Times New Roman"/>
                <w:sz w:val="20"/>
              </w:rPr>
              <w:t>ДЗ – стр.</w:t>
            </w:r>
            <w:r w:rsidR="00F82A24" w:rsidRPr="001767B9">
              <w:rPr>
                <w:rFonts w:ascii="Times New Roman" w:hAnsi="Times New Roman"/>
                <w:sz w:val="24"/>
                <w:szCs w:val="24"/>
              </w:rPr>
              <w:t>84, №8</w:t>
            </w:r>
          </w:p>
        </w:tc>
        <w:tc>
          <w:tcPr>
            <w:tcW w:w="1840" w:type="dxa"/>
          </w:tcPr>
          <w:p w:rsidR="00407DC0" w:rsidRPr="00E025AB" w:rsidRDefault="00407DC0" w:rsidP="00407DC0">
            <w:pPr>
              <w:pStyle w:val="afb"/>
              <w:rPr>
                <w:rFonts w:ascii="Times New Roman" w:hAnsi="Times New Roman"/>
              </w:rPr>
            </w:pPr>
            <w:r w:rsidRPr="00E025AB">
              <w:rPr>
                <w:rFonts w:ascii="Times New Roman" w:hAnsi="Times New Roman"/>
              </w:rPr>
              <w:t>УОСЗ</w:t>
            </w:r>
          </w:p>
          <w:p w:rsidR="00407DC0" w:rsidRPr="00E025AB" w:rsidRDefault="00407DC0" w:rsidP="00407DC0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025AB">
              <w:rPr>
                <w:rFonts w:ascii="Times New Roman" w:hAnsi="Times New Roman"/>
                <w:sz w:val="20"/>
                <w:szCs w:val="20"/>
              </w:rPr>
              <w:t>ФР</w:t>
            </w:r>
            <w:proofErr w:type="gramEnd"/>
          </w:p>
          <w:p w:rsidR="00407DC0" w:rsidRPr="002F582F" w:rsidRDefault="00407DC0" w:rsidP="00407DC0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ИР</w:t>
            </w:r>
          </w:p>
          <w:p w:rsidR="00F82A24" w:rsidRPr="001767B9" w:rsidRDefault="00F82A24" w:rsidP="00407D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A24" w:rsidRPr="001767B9" w:rsidTr="00D82F93">
        <w:trPr>
          <w:trHeight w:val="253"/>
        </w:trPr>
        <w:tc>
          <w:tcPr>
            <w:tcW w:w="650" w:type="dxa"/>
            <w:gridSpan w:val="2"/>
          </w:tcPr>
          <w:p w:rsidR="00F82A24" w:rsidRPr="001767B9" w:rsidRDefault="00F82A24" w:rsidP="00D82F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t>115.</w:t>
            </w:r>
          </w:p>
        </w:tc>
        <w:tc>
          <w:tcPr>
            <w:tcW w:w="1840" w:type="dxa"/>
          </w:tcPr>
          <w:p w:rsidR="00F82A24" w:rsidRPr="00DF0E09" w:rsidRDefault="00F82A24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>Решение примеров и задач.</w:t>
            </w:r>
          </w:p>
          <w:p w:rsidR="00F82A24" w:rsidRPr="00DF0E09" w:rsidRDefault="00F82A24" w:rsidP="00D82F93">
            <w:pPr>
              <w:pStyle w:val="afb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0E0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52" w:type="dxa"/>
          </w:tcPr>
          <w:p w:rsidR="00F82A24" w:rsidRPr="00DF0E09" w:rsidRDefault="00F82A24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>Таблица умножения и деления. Решение задач на умножение и деление. Нахождение периметра.</w:t>
            </w:r>
          </w:p>
        </w:tc>
        <w:tc>
          <w:tcPr>
            <w:tcW w:w="1835" w:type="dxa"/>
            <w:gridSpan w:val="6"/>
            <w:tcBorders>
              <w:right w:val="single" w:sz="4" w:space="0" w:color="auto"/>
            </w:tcBorders>
          </w:tcPr>
          <w:p w:rsidR="00F82A24" w:rsidRPr="00DF0E09" w:rsidRDefault="00F82A24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>Осознают внутреннюю позицию школьника на основе положительного отношения к школе; развивают навыки сотрудничества в разных ситуациях</w:t>
            </w:r>
          </w:p>
        </w:tc>
        <w:tc>
          <w:tcPr>
            <w:tcW w:w="2486" w:type="dxa"/>
            <w:gridSpan w:val="13"/>
            <w:tcBorders>
              <w:right w:val="single" w:sz="4" w:space="0" w:color="auto"/>
            </w:tcBorders>
          </w:tcPr>
          <w:p w:rsidR="00F82A24" w:rsidRPr="00DF0E09" w:rsidRDefault="00464654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DF0E09">
              <w:rPr>
                <w:rFonts w:ascii="Times New Roman" w:hAnsi="Times New Roman"/>
                <w:b/>
                <w:sz w:val="20"/>
                <w:szCs w:val="20"/>
              </w:rPr>
              <w:t xml:space="preserve">П. </w:t>
            </w:r>
            <w:r w:rsidR="00F82A24" w:rsidRPr="00DF0E09">
              <w:rPr>
                <w:rFonts w:ascii="Times New Roman" w:hAnsi="Times New Roman"/>
                <w:sz w:val="20"/>
                <w:szCs w:val="20"/>
              </w:rPr>
              <w:t xml:space="preserve">Ориентироваться в рисунках, схемах, таблицах, представленных в учебнике. </w:t>
            </w:r>
            <w:r w:rsidR="00F82A24" w:rsidRPr="00DF0E09">
              <w:rPr>
                <w:rFonts w:ascii="Times New Roman" w:hAnsi="Times New Roman"/>
                <w:b/>
                <w:sz w:val="20"/>
                <w:szCs w:val="20"/>
              </w:rPr>
              <w:t>К</w:t>
            </w:r>
            <w:r w:rsidRPr="00DF0E0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F82A24" w:rsidRPr="00DF0E09">
              <w:rPr>
                <w:rFonts w:ascii="Times New Roman" w:hAnsi="Times New Roman"/>
                <w:sz w:val="20"/>
                <w:szCs w:val="20"/>
              </w:rPr>
              <w:t>Оформлять свои мысли в устной речи. Вступать в диалог.</w:t>
            </w:r>
          </w:p>
          <w:p w:rsidR="00F82A24" w:rsidRPr="00DF0E09" w:rsidRDefault="00F82A24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DF0E09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r w:rsidR="00464654" w:rsidRPr="00DF0E0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DF0E09">
              <w:rPr>
                <w:rFonts w:ascii="Times New Roman" w:hAnsi="Times New Roman"/>
                <w:sz w:val="20"/>
                <w:szCs w:val="20"/>
              </w:rPr>
              <w:t xml:space="preserve">Определять цель учебной деятельности с помощью учителя. </w:t>
            </w:r>
          </w:p>
        </w:tc>
        <w:tc>
          <w:tcPr>
            <w:tcW w:w="2245" w:type="dxa"/>
            <w:gridSpan w:val="10"/>
            <w:tcBorders>
              <w:right w:val="single" w:sz="4" w:space="0" w:color="auto"/>
            </w:tcBorders>
          </w:tcPr>
          <w:p w:rsidR="00F82A24" w:rsidRPr="00DF0E09" w:rsidRDefault="00F82A24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>Умение составлять таблицу деления на 2, опираясь на таблицу умножения числа 2, умение сравнивать произведение, решать задачи делением, пользоваться вычислительными навыками.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B53C30" w:rsidRPr="003221B7" w:rsidRDefault="00B53C30" w:rsidP="00B53C30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Учебник:</w:t>
            </w:r>
          </w:p>
          <w:p w:rsidR="00B53C30" w:rsidRPr="003221B7" w:rsidRDefault="00B53C30" w:rsidP="00B53C30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стр. 85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F82A24" w:rsidRPr="001767B9" w:rsidRDefault="00B53C30" w:rsidP="00B53C30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3221B7">
              <w:rPr>
                <w:rFonts w:ascii="Times New Roman" w:hAnsi="Times New Roman"/>
                <w:sz w:val="20"/>
              </w:rPr>
              <w:t>ДЗ – стр.</w:t>
            </w:r>
            <w:r w:rsidR="00F82A24" w:rsidRPr="001767B9">
              <w:rPr>
                <w:rFonts w:ascii="Times New Roman" w:hAnsi="Times New Roman"/>
                <w:sz w:val="24"/>
                <w:szCs w:val="24"/>
              </w:rPr>
              <w:t xml:space="preserve">85, </w:t>
            </w:r>
          </w:p>
          <w:p w:rsidR="00F82A24" w:rsidRPr="001767B9" w:rsidRDefault="00F82A24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t>№ 7,8,9</w:t>
            </w:r>
          </w:p>
        </w:tc>
        <w:tc>
          <w:tcPr>
            <w:tcW w:w="1840" w:type="dxa"/>
          </w:tcPr>
          <w:p w:rsidR="00407DC0" w:rsidRPr="00E025AB" w:rsidRDefault="00407DC0" w:rsidP="00407DC0">
            <w:pPr>
              <w:pStyle w:val="afb"/>
              <w:rPr>
                <w:rFonts w:ascii="Times New Roman" w:hAnsi="Times New Roman"/>
              </w:rPr>
            </w:pPr>
            <w:r w:rsidRPr="00E025AB">
              <w:rPr>
                <w:rFonts w:ascii="Times New Roman" w:hAnsi="Times New Roman"/>
              </w:rPr>
              <w:t>УОСЗ</w:t>
            </w:r>
          </w:p>
          <w:p w:rsidR="00407DC0" w:rsidRPr="00E025AB" w:rsidRDefault="00407DC0" w:rsidP="00407DC0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025AB">
              <w:rPr>
                <w:rFonts w:ascii="Times New Roman" w:hAnsi="Times New Roman"/>
                <w:sz w:val="20"/>
                <w:szCs w:val="20"/>
              </w:rPr>
              <w:t>ФР</w:t>
            </w:r>
            <w:proofErr w:type="gramEnd"/>
          </w:p>
          <w:p w:rsidR="00407DC0" w:rsidRPr="002F582F" w:rsidRDefault="00407DC0" w:rsidP="00407DC0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ИР</w:t>
            </w:r>
          </w:p>
          <w:p w:rsidR="00F82A24" w:rsidRPr="001767B9" w:rsidRDefault="00F82A24" w:rsidP="00407D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A24" w:rsidRPr="001767B9" w:rsidTr="00D82F93">
        <w:trPr>
          <w:trHeight w:val="2392"/>
        </w:trPr>
        <w:tc>
          <w:tcPr>
            <w:tcW w:w="650" w:type="dxa"/>
            <w:gridSpan w:val="2"/>
          </w:tcPr>
          <w:p w:rsidR="00F82A24" w:rsidRPr="001767B9" w:rsidRDefault="00F82A24" w:rsidP="00D82F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t>116.</w:t>
            </w:r>
          </w:p>
        </w:tc>
        <w:tc>
          <w:tcPr>
            <w:tcW w:w="1840" w:type="dxa"/>
          </w:tcPr>
          <w:p w:rsidR="00F82A24" w:rsidRPr="00DF0E09" w:rsidRDefault="00F82A24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>Закрепление. Решение задач и примеров.</w:t>
            </w:r>
          </w:p>
          <w:p w:rsidR="00F82A24" w:rsidRPr="00DF0E09" w:rsidRDefault="00F82A24" w:rsidP="00D82F93">
            <w:pPr>
              <w:pStyle w:val="afb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52" w:type="dxa"/>
          </w:tcPr>
          <w:p w:rsidR="00F82A24" w:rsidRPr="00DF0E09" w:rsidRDefault="00F82A24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>Таблица умножения и деления. Решение задач на умножение и деление. Нахождение периметра.</w:t>
            </w:r>
          </w:p>
        </w:tc>
        <w:tc>
          <w:tcPr>
            <w:tcW w:w="1835" w:type="dxa"/>
            <w:gridSpan w:val="6"/>
            <w:tcBorders>
              <w:right w:val="single" w:sz="4" w:space="0" w:color="auto"/>
            </w:tcBorders>
          </w:tcPr>
          <w:p w:rsidR="00F82A24" w:rsidRPr="00DF0E09" w:rsidRDefault="00F82A24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 xml:space="preserve">Получают мотивацию </w:t>
            </w:r>
          </w:p>
          <w:p w:rsidR="00F82A24" w:rsidRPr="00DF0E09" w:rsidRDefault="00F82A24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>к учебной деятельности (</w:t>
            </w:r>
            <w:proofErr w:type="gramStart"/>
            <w:r w:rsidRPr="00DF0E09">
              <w:rPr>
                <w:rFonts w:ascii="Times New Roman" w:hAnsi="Times New Roman"/>
                <w:sz w:val="20"/>
                <w:szCs w:val="20"/>
              </w:rPr>
              <w:t>социальная</w:t>
            </w:r>
            <w:proofErr w:type="gramEnd"/>
            <w:r w:rsidRPr="00DF0E09">
              <w:rPr>
                <w:rFonts w:ascii="Times New Roman" w:hAnsi="Times New Roman"/>
                <w:sz w:val="20"/>
                <w:szCs w:val="20"/>
              </w:rPr>
              <w:t>, учебно-познавательная и внешняя), принимают образ «хорошего ученика»</w:t>
            </w:r>
          </w:p>
        </w:tc>
        <w:tc>
          <w:tcPr>
            <w:tcW w:w="2486" w:type="dxa"/>
            <w:gridSpan w:val="13"/>
            <w:tcBorders>
              <w:right w:val="single" w:sz="4" w:space="0" w:color="auto"/>
            </w:tcBorders>
          </w:tcPr>
          <w:p w:rsidR="00F82A24" w:rsidRPr="00DF0E09" w:rsidRDefault="00F82A24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DF0E09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 w:rsidR="00464654" w:rsidRPr="00DF0E0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DF0E09">
              <w:rPr>
                <w:rFonts w:ascii="Times New Roman" w:hAnsi="Times New Roman"/>
                <w:sz w:val="20"/>
                <w:szCs w:val="20"/>
              </w:rPr>
              <w:t xml:space="preserve">Осуществлять поиск необходимой информации для выполнения учебных заданий. </w:t>
            </w:r>
          </w:p>
          <w:p w:rsidR="00F82A24" w:rsidRPr="00DF0E09" w:rsidRDefault="00F82A24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>Наблюдать и самостоятельно делать простые выводы.</w:t>
            </w:r>
          </w:p>
          <w:p w:rsidR="00F82A24" w:rsidRPr="00DF0E09" w:rsidRDefault="00F82A24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b/>
                <w:sz w:val="20"/>
                <w:szCs w:val="20"/>
              </w:rPr>
              <w:t>К</w:t>
            </w:r>
            <w:r w:rsidR="00464654" w:rsidRPr="00DF0E0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DF0E09">
              <w:rPr>
                <w:rFonts w:ascii="Times New Roman" w:hAnsi="Times New Roman"/>
                <w:sz w:val="20"/>
                <w:szCs w:val="20"/>
              </w:rPr>
              <w:t xml:space="preserve">Оформлять свои мысли в устной речи. Сотрудничать с товарищами при выполнении заданий в паре. </w:t>
            </w:r>
          </w:p>
          <w:p w:rsidR="00F82A24" w:rsidRPr="00DF0E09" w:rsidRDefault="00F82A24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DF0E09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r w:rsidR="00464654" w:rsidRPr="00DF0E0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DF0E09">
              <w:rPr>
                <w:rFonts w:ascii="Times New Roman" w:hAnsi="Times New Roman"/>
                <w:sz w:val="20"/>
                <w:szCs w:val="20"/>
              </w:rPr>
              <w:t>Осуществлять само и взаимопроверку работ.</w:t>
            </w:r>
          </w:p>
        </w:tc>
        <w:tc>
          <w:tcPr>
            <w:tcW w:w="2245" w:type="dxa"/>
            <w:gridSpan w:val="10"/>
            <w:tcBorders>
              <w:right w:val="single" w:sz="4" w:space="0" w:color="auto"/>
            </w:tcBorders>
          </w:tcPr>
          <w:p w:rsidR="00F82A24" w:rsidRPr="00DF0E09" w:rsidRDefault="00F82A24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>Принимать и сохранять учебную задачу; планировать свои действия в соответствии с поставленной задачей; оценивать правильность выполнения действия;  адекватно воспринимать предложения сверстников и учителя.</w:t>
            </w:r>
          </w:p>
          <w:p w:rsidR="00F82A24" w:rsidRPr="00DF0E09" w:rsidRDefault="00F82A24" w:rsidP="00D82F93">
            <w:pPr>
              <w:pStyle w:val="afb"/>
              <w:rPr>
                <w:rFonts w:ascii="Times New Roman" w:hAnsi="Times New Roman"/>
                <w:bCs/>
                <w:sz w:val="20"/>
                <w:szCs w:val="20"/>
              </w:rPr>
            </w:pPr>
            <w:r w:rsidRPr="00DF0E09">
              <w:rPr>
                <w:rFonts w:ascii="Times New Roman" w:hAnsi="Times New Roman"/>
                <w:bCs/>
                <w:sz w:val="20"/>
                <w:szCs w:val="20"/>
              </w:rPr>
              <w:t>Выполнять  задания учебника; обсуждать выступления учащихся; оценивать свои достижения и достижения других учащихся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B53C30" w:rsidRPr="003221B7" w:rsidRDefault="00B53C30" w:rsidP="00B53C30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Учебник:</w:t>
            </w:r>
          </w:p>
          <w:p w:rsidR="00B53C30" w:rsidRPr="003221B7" w:rsidRDefault="00B53C30" w:rsidP="00B53C30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стр. 89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F82A24" w:rsidRPr="001767B9" w:rsidRDefault="00B53C30" w:rsidP="00B53C30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3221B7">
              <w:rPr>
                <w:rFonts w:ascii="Times New Roman" w:hAnsi="Times New Roman"/>
                <w:sz w:val="20"/>
              </w:rPr>
              <w:t>ДЗ – стр.</w:t>
            </w:r>
            <w:r w:rsidR="00F82A24" w:rsidRPr="001767B9">
              <w:rPr>
                <w:rFonts w:ascii="Times New Roman" w:hAnsi="Times New Roman"/>
                <w:sz w:val="24"/>
                <w:szCs w:val="24"/>
              </w:rPr>
              <w:t>89,</w:t>
            </w:r>
          </w:p>
          <w:p w:rsidR="00F82A24" w:rsidRPr="001767B9" w:rsidRDefault="00F82A24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t xml:space="preserve"> №14,</w:t>
            </w:r>
            <w:r w:rsidR="00B53C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767B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40" w:type="dxa"/>
          </w:tcPr>
          <w:p w:rsidR="00407DC0" w:rsidRPr="00E025AB" w:rsidRDefault="00407DC0" w:rsidP="00407DC0">
            <w:pPr>
              <w:pStyle w:val="afb"/>
              <w:rPr>
                <w:rFonts w:ascii="Times New Roman" w:hAnsi="Times New Roman"/>
              </w:rPr>
            </w:pPr>
            <w:r w:rsidRPr="00E025AB">
              <w:rPr>
                <w:rFonts w:ascii="Times New Roman" w:hAnsi="Times New Roman"/>
              </w:rPr>
              <w:t>УОСЗ</w:t>
            </w:r>
          </w:p>
          <w:p w:rsidR="00407DC0" w:rsidRPr="00E025AB" w:rsidRDefault="00407DC0" w:rsidP="00407DC0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025AB">
              <w:rPr>
                <w:rFonts w:ascii="Times New Roman" w:hAnsi="Times New Roman"/>
                <w:sz w:val="20"/>
                <w:szCs w:val="20"/>
              </w:rPr>
              <w:t>ФР</w:t>
            </w:r>
            <w:proofErr w:type="gramEnd"/>
          </w:p>
          <w:p w:rsidR="00407DC0" w:rsidRPr="002F582F" w:rsidRDefault="00407DC0" w:rsidP="00407DC0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ИР</w:t>
            </w:r>
          </w:p>
          <w:p w:rsidR="00F82A24" w:rsidRPr="001767B9" w:rsidRDefault="00407DC0" w:rsidP="00407D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РП</w:t>
            </w:r>
          </w:p>
        </w:tc>
      </w:tr>
      <w:tr w:rsidR="00F82A24" w:rsidRPr="001767B9" w:rsidTr="00D82F93">
        <w:trPr>
          <w:trHeight w:val="863"/>
        </w:trPr>
        <w:tc>
          <w:tcPr>
            <w:tcW w:w="650" w:type="dxa"/>
            <w:gridSpan w:val="2"/>
          </w:tcPr>
          <w:p w:rsidR="00F82A24" w:rsidRPr="001767B9" w:rsidRDefault="00F82A24" w:rsidP="00D82F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lastRenderedPageBreak/>
              <w:t>117.</w:t>
            </w:r>
          </w:p>
        </w:tc>
        <w:tc>
          <w:tcPr>
            <w:tcW w:w="1840" w:type="dxa"/>
          </w:tcPr>
          <w:p w:rsidR="00F82A24" w:rsidRPr="00DF0E09" w:rsidRDefault="00407DC0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Контрольная работа </w:t>
            </w:r>
            <w:r w:rsidR="00F82A24" w:rsidRPr="00DF0E09">
              <w:rPr>
                <w:rFonts w:ascii="Times New Roman" w:hAnsi="Times New Roman"/>
                <w:sz w:val="20"/>
                <w:szCs w:val="20"/>
              </w:rPr>
              <w:t xml:space="preserve"> «Умножение и деление»</w:t>
            </w:r>
          </w:p>
          <w:p w:rsidR="00F82A24" w:rsidRPr="00DF0E09" w:rsidRDefault="00F82A24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2" w:type="dxa"/>
          </w:tcPr>
          <w:p w:rsidR="00F82A24" w:rsidRPr="00DF0E09" w:rsidRDefault="00F82A24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>Индивидуальная работа</w:t>
            </w:r>
          </w:p>
        </w:tc>
        <w:tc>
          <w:tcPr>
            <w:tcW w:w="1835" w:type="dxa"/>
            <w:gridSpan w:val="6"/>
            <w:tcBorders>
              <w:right w:val="single" w:sz="4" w:space="0" w:color="auto"/>
            </w:tcBorders>
          </w:tcPr>
          <w:p w:rsidR="0078303F" w:rsidRPr="00DF0E09" w:rsidRDefault="0078303F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>Широкая мотивационная основа учебной деятельности;</w:t>
            </w:r>
          </w:p>
          <w:p w:rsidR="0078303F" w:rsidRPr="00DF0E09" w:rsidRDefault="0078303F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>ориентация на понимание причин успеха в учебной деятельности;</w:t>
            </w:r>
          </w:p>
          <w:p w:rsidR="00F82A24" w:rsidRPr="00DF0E09" w:rsidRDefault="0078303F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>способность к самооценке.</w:t>
            </w:r>
          </w:p>
        </w:tc>
        <w:tc>
          <w:tcPr>
            <w:tcW w:w="2486" w:type="dxa"/>
            <w:gridSpan w:val="13"/>
            <w:tcBorders>
              <w:right w:val="single" w:sz="4" w:space="0" w:color="auto"/>
            </w:tcBorders>
          </w:tcPr>
          <w:p w:rsidR="0078303F" w:rsidRPr="00DF0E09" w:rsidRDefault="0078303F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 w:rsidR="00464654" w:rsidRPr="00DF0E0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DF0E09">
              <w:rPr>
                <w:rFonts w:ascii="Times New Roman" w:hAnsi="Times New Roman"/>
                <w:sz w:val="20"/>
                <w:szCs w:val="20"/>
              </w:rPr>
              <w:t>Умение находить ответы на вопросы, используя учебник, иллюстрации</w:t>
            </w:r>
          </w:p>
          <w:p w:rsidR="0078303F" w:rsidRPr="00DF0E09" w:rsidRDefault="0078303F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b/>
                <w:sz w:val="20"/>
                <w:szCs w:val="20"/>
              </w:rPr>
              <w:t>К</w:t>
            </w:r>
            <w:r w:rsidR="00464654" w:rsidRPr="00DF0E0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DF0E09">
              <w:rPr>
                <w:rFonts w:ascii="Times New Roman" w:hAnsi="Times New Roman"/>
                <w:sz w:val="20"/>
                <w:szCs w:val="20"/>
              </w:rPr>
              <w:t>Умение договариваться, находить общее решение</w:t>
            </w:r>
          </w:p>
          <w:p w:rsidR="00F82A24" w:rsidRPr="00DF0E09" w:rsidRDefault="0078303F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r w:rsidR="00464654" w:rsidRPr="00DF0E0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DF0E09">
              <w:rPr>
                <w:rFonts w:ascii="Times New Roman" w:hAnsi="Times New Roman"/>
                <w:sz w:val="20"/>
                <w:szCs w:val="20"/>
              </w:rPr>
              <w:t xml:space="preserve">Волевая </w:t>
            </w:r>
            <w:proofErr w:type="spellStart"/>
            <w:r w:rsidRPr="00DF0E09">
              <w:rPr>
                <w:rFonts w:ascii="Times New Roman" w:hAnsi="Times New Roman"/>
                <w:sz w:val="20"/>
                <w:szCs w:val="20"/>
              </w:rPr>
              <w:t>саморегуляция</w:t>
            </w:r>
            <w:proofErr w:type="spellEnd"/>
            <w:r w:rsidRPr="00DF0E09">
              <w:rPr>
                <w:rFonts w:ascii="Times New Roman" w:hAnsi="Times New Roman"/>
                <w:sz w:val="20"/>
                <w:szCs w:val="20"/>
              </w:rPr>
              <w:t>. Оценка качества и уровня усвоения материала.</w:t>
            </w:r>
          </w:p>
        </w:tc>
        <w:tc>
          <w:tcPr>
            <w:tcW w:w="2245" w:type="dxa"/>
            <w:gridSpan w:val="10"/>
            <w:tcBorders>
              <w:right w:val="single" w:sz="4" w:space="0" w:color="auto"/>
            </w:tcBorders>
          </w:tcPr>
          <w:p w:rsidR="0078303F" w:rsidRPr="00DF0E09" w:rsidRDefault="0078303F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>Решать задачи логического и поискового характера.</w:t>
            </w:r>
          </w:p>
          <w:p w:rsidR="0078303F" w:rsidRPr="00DF0E09" w:rsidRDefault="0078303F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>Оценивать результаты продвижения по теме, проявлять личностную заинтересованность в приобретении и расширении знаний и способов действий.</w:t>
            </w:r>
          </w:p>
          <w:p w:rsidR="00F82A24" w:rsidRPr="00DF0E09" w:rsidRDefault="00F82A24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F82A24" w:rsidRPr="001767B9" w:rsidRDefault="00F82A24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:rsidR="00F82A24" w:rsidRPr="001767B9" w:rsidRDefault="00F82A24" w:rsidP="00D82F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03F" w:rsidRPr="001767B9" w:rsidTr="00D82F93">
        <w:trPr>
          <w:trHeight w:val="1974"/>
        </w:trPr>
        <w:tc>
          <w:tcPr>
            <w:tcW w:w="650" w:type="dxa"/>
            <w:gridSpan w:val="2"/>
          </w:tcPr>
          <w:p w:rsidR="0078303F" w:rsidRPr="001767B9" w:rsidRDefault="0078303F" w:rsidP="00D82F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t>118.</w:t>
            </w:r>
          </w:p>
        </w:tc>
        <w:tc>
          <w:tcPr>
            <w:tcW w:w="1840" w:type="dxa"/>
          </w:tcPr>
          <w:p w:rsidR="0078303F" w:rsidRPr="00DF0E09" w:rsidRDefault="0078303F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>Работа над ошибками. Умножение числа 3, умножение на 3.</w:t>
            </w:r>
          </w:p>
          <w:p w:rsidR="0078303F" w:rsidRPr="00DF0E09" w:rsidRDefault="0078303F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52" w:type="dxa"/>
          </w:tcPr>
          <w:p w:rsidR="0078303F" w:rsidRPr="00DF0E09" w:rsidRDefault="0078303F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>Таблица  умножения на 3. Решение уравнений. Решение составных задач.</w:t>
            </w:r>
          </w:p>
        </w:tc>
        <w:tc>
          <w:tcPr>
            <w:tcW w:w="1820" w:type="dxa"/>
            <w:gridSpan w:val="5"/>
            <w:tcBorders>
              <w:right w:val="single" w:sz="4" w:space="0" w:color="auto"/>
            </w:tcBorders>
          </w:tcPr>
          <w:p w:rsidR="0078303F" w:rsidRPr="00DF0E09" w:rsidRDefault="0078303F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 xml:space="preserve">Получают мотивацию </w:t>
            </w:r>
          </w:p>
          <w:p w:rsidR="0078303F" w:rsidRPr="00DF0E09" w:rsidRDefault="0078303F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>к учебной деятельности (</w:t>
            </w:r>
            <w:proofErr w:type="gramStart"/>
            <w:r w:rsidRPr="00DF0E09">
              <w:rPr>
                <w:rFonts w:ascii="Times New Roman" w:hAnsi="Times New Roman"/>
                <w:sz w:val="20"/>
                <w:szCs w:val="20"/>
              </w:rPr>
              <w:t>социальная</w:t>
            </w:r>
            <w:proofErr w:type="gramEnd"/>
            <w:r w:rsidRPr="00DF0E09">
              <w:rPr>
                <w:rFonts w:ascii="Times New Roman" w:hAnsi="Times New Roman"/>
                <w:sz w:val="20"/>
                <w:szCs w:val="20"/>
              </w:rPr>
              <w:t>, учебно-познавательная и внешняя), принимают образ «хорошего ученика».</w:t>
            </w:r>
          </w:p>
        </w:tc>
        <w:tc>
          <w:tcPr>
            <w:tcW w:w="2563" w:type="dxa"/>
            <w:gridSpan w:val="18"/>
            <w:tcBorders>
              <w:right w:val="single" w:sz="4" w:space="0" w:color="auto"/>
            </w:tcBorders>
          </w:tcPr>
          <w:p w:rsidR="0078303F" w:rsidRPr="00DF0E09" w:rsidRDefault="0078303F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 w:rsidR="00464654" w:rsidRPr="00DF0E0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DF0E09">
              <w:rPr>
                <w:rFonts w:ascii="Times New Roman" w:hAnsi="Times New Roman"/>
                <w:sz w:val="20"/>
                <w:szCs w:val="20"/>
              </w:rPr>
              <w:t>Умение находить ответы на вопросы, используя учебник, иллюстрации</w:t>
            </w:r>
          </w:p>
          <w:p w:rsidR="0078303F" w:rsidRPr="00DF0E09" w:rsidRDefault="0078303F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b/>
                <w:sz w:val="20"/>
                <w:szCs w:val="20"/>
              </w:rPr>
              <w:t>К</w:t>
            </w:r>
            <w:r w:rsidR="00464654" w:rsidRPr="00DF0E0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DF0E09">
              <w:rPr>
                <w:rFonts w:ascii="Times New Roman" w:hAnsi="Times New Roman"/>
                <w:sz w:val="20"/>
                <w:szCs w:val="20"/>
              </w:rPr>
              <w:t>Умение договариваться, находить общее решение</w:t>
            </w:r>
          </w:p>
          <w:p w:rsidR="0078303F" w:rsidRPr="00DF0E09" w:rsidRDefault="0078303F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r w:rsidR="00464654" w:rsidRPr="00DF0E0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DF0E09">
              <w:rPr>
                <w:rFonts w:ascii="Times New Roman" w:hAnsi="Times New Roman"/>
                <w:sz w:val="20"/>
                <w:szCs w:val="20"/>
              </w:rPr>
              <w:t xml:space="preserve">Волевая </w:t>
            </w:r>
            <w:proofErr w:type="spellStart"/>
            <w:r w:rsidRPr="00DF0E09">
              <w:rPr>
                <w:rFonts w:ascii="Times New Roman" w:hAnsi="Times New Roman"/>
                <w:sz w:val="20"/>
                <w:szCs w:val="20"/>
              </w:rPr>
              <w:t>саморегуляция</w:t>
            </w:r>
            <w:proofErr w:type="spellEnd"/>
            <w:r w:rsidRPr="00DF0E09">
              <w:rPr>
                <w:rFonts w:ascii="Times New Roman" w:hAnsi="Times New Roman"/>
                <w:sz w:val="20"/>
                <w:szCs w:val="20"/>
              </w:rPr>
              <w:t>. Оценка качества и уровня усвоения материала.</w:t>
            </w:r>
          </w:p>
        </w:tc>
        <w:tc>
          <w:tcPr>
            <w:tcW w:w="2183" w:type="dxa"/>
            <w:gridSpan w:val="6"/>
            <w:tcBorders>
              <w:right w:val="single" w:sz="4" w:space="0" w:color="auto"/>
            </w:tcBorders>
          </w:tcPr>
          <w:p w:rsidR="0078303F" w:rsidRPr="00DF0E09" w:rsidRDefault="0078303F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>Умение составлять таблицу умножения числа 3 и на 3, решать задачи и примеры умножением, измерять и чертить отрезки заданной длины.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B53C30" w:rsidRPr="003221B7" w:rsidRDefault="00B53C30" w:rsidP="00B53C30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Учебник:</w:t>
            </w:r>
          </w:p>
          <w:p w:rsidR="00B53C30" w:rsidRPr="003221B7" w:rsidRDefault="00B53C30" w:rsidP="00B53C30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стр. 90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78303F" w:rsidRPr="001767B9" w:rsidRDefault="00B53C30" w:rsidP="00B53C30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3221B7">
              <w:rPr>
                <w:rFonts w:ascii="Times New Roman" w:hAnsi="Times New Roman"/>
                <w:sz w:val="20"/>
              </w:rPr>
              <w:t>ДЗ – стр.</w:t>
            </w:r>
            <w:r w:rsidR="0078303F" w:rsidRPr="001767B9">
              <w:rPr>
                <w:rFonts w:ascii="Times New Roman" w:hAnsi="Times New Roman"/>
                <w:sz w:val="24"/>
                <w:szCs w:val="24"/>
              </w:rPr>
              <w:t>90,</w:t>
            </w:r>
          </w:p>
          <w:p w:rsidR="0078303F" w:rsidRPr="001767B9" w:rsidRDefault="0078303F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t xml:space="preserve"> № 4,6</w:t>
            </w:r>
          </w:p>
        </w:tc>
        <w:tc>
          <w:tcPr>
            <w:tcW w:w="1840" w:type="dxa"/>
          </w:tcPr>
          <w:p w:rsidR="00000C1C" w:rsidRPr="002F582F" w:rsidRDefault="00000C1C" w:rsidP="00000C1C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УИНМ</w:t>
            </w:r>
          </w:p>
          <w:p w:rsidR="00000C1C" w:rsidRPr="002F582F" w:rsidRDefault="00000C1C" w:rsidP="00000C1C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F582F">
              <w:rPr>
                <w:rFonts w:ascii="Times New Roman" w:hAnsi="Times New Roman"/>
                <w:sz w:val="20"/>
                <w:szCs w:val="20"/>
              </w:rPr>
              <w:t>ФР</w:t>
            </w:r>
            <w:proofErr w:type="gramEnd"/>
          </w:p>
          <w:p w:rsidR="0078303F" w:rsidRPr="001767B9" w:rsidRDefault="00000C1C" w:rsidP="00000C1C">
            <w:pPr>
              <w:rPr>
                <w:rFonts w:ascii="Times New Roman" w:hAnsi="Times New Roman"/>
                <w:sz w:val="24"/>
                <w:szCs w:val="24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ИР</w:t>
            </w:r>
          </w:p>
        </w:tc>
      </w:tr>
      <w:tr w:rsidR="0078303F" w:rsidRPr="001767B9" w:rsidTr="00D82F93">
        <w:trPr>
          <w:trHeight w:val="253"/>
        </w:trPr>
        <w:tc>
          <w:tcPr>
            <w:tcW w:w="650" w:type="dxa"/>
            <w:gridSpan w:val="2"/>
          </w:tcPr>
          <w:p w:rsidR="0078303F" w:rsidRPr="001767B9" w:rsidRDefault="0078303F" w:rsidP="00D82F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t>119.</w:t>
            </w:r>
          </w:p>
        </w:tc>
        <w:tc>
          <w:tcPr>
            <w:tcW w:w="1840" w:type="dxa"/>
          </w:tcPr>
          <w:p w:rsidR="0078303F" w:rsidRPr="00DF0E09" w:rsidRDefault="0078303F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>Умножение числа 3, умножение на 3.</w:t>
            </w:r>
          </w:p>
          <w:p w:rsidR="0078303F" w:rsidRPr="00DF0E09" w:rsidRDefault="0078303F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52" w:type="dxa"/>
          </w:tcPr>
          <w:p w:rsidR="0078303F" w:rsidRPr="00DF0E09" w:rsidRDefault="0078303F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>Таблица  умножения на 3. Решение примеров и задач на умножение.</w:t>
            </w:r>
          </w:p>
        </w:tc>
        <w:tc>
          <w:tcPr>
            <w:tcW w:w="1820" w:type="dxa"/>
            <w:gridSpan w:val="5"/>
            <w:tcBorders>
              <w:right w:val="single" w:sz="4" w:space="0" w:color="auto"/>
            </w:tcBorders>
          </w:tcPr>
          <w:p w:rsidR="0078303F" w:rsidRPr="00DF0E09" w:rsidRDefault="0078303F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>Развитие мотивов учебной деятельности и формирование личностного смысла учения.</w:t>
            </w:r>
          </w:p>
        </w:tc>
        <w:tc>
          <w:tcPr>
            <w:tcW w:w="2563" w:type="dxa"/>
            <w:gridSpan w:val="18"/>
            <w:tcBorders>
              <w:right w:val="single" w:sz="4" w:space="0" w:color="auto"/>
            </w:tcBorders>
          </w:tcPr>
          <w:p w:rsidR="0078303F" w:rsidRPr="00DF0E09" w:rsidRDefault="0078303F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DF0E09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 w:rsidR="00464654" w:rsidRPr="00DF0E0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DF0E09">
              <w:rPr>
                <w:rFonts w:ascii="Times New Roman" w:hAnsi="Times New Roman"/>
                <w:sz w:val="20"/>
                <w:szCs w:val="20"/>
              </w:rPr>
              <w:t>Ориентироваться в  учеб</w:t>
            </w:r>
            <w:r w:rsidR="00464654" w:rsidRPr="00DF0E09">
              <w:rPr>
                <w:rFonts w:ascii="Times New Roman" w:hAnsi="Times New Roman"/>
                <w:sz w:val="20"/>
                <w:szCs w:val="20"/>
              </w:rPr>
              <w:t>нике</w:t>
            </w:r>
            <w:r w:rsidRPr="00DF0E09">
              <w:rPr>
                <w:rFonts w:ascii="Times New Roman" w:hAnsi="Times New Roman"/>
                <w:sz w:val="20"/>
                <w:szCs w:val="20"/>
              </w:rPr>
              <w:t>. Наблюдать и самостоятельно делать простые выводы.</w:t>
            </w:r>
          </w:p>
          <w:p w:rsidR="0078303F" w:rsidRPr="00DF0E09" w:rsidRDefault="0078303F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DF0E09">
              <w:rPr>
                <w:rFonts w:ascii="Times New Roman" w:hAnsi="Times New Roman"/>
                <w:b/>
                <w:sz w:val="20"/>
                <w:szCs w:val="20"/>
              </w:rPr>
              <w:t>К</w:t>
            </w:r>
            <w:r w:rsidR="00464654" w:rsidRPr="00DF0E0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DF0E09">
              <w:rPr>
                <w:rFonts w:ascii="Times New Roman" w:hAnsi="Times New Roman"/>
                <w:sz w:val="20"/>
                <w:szCs w:val="20"/>
              </w:rPr>
              <w:t xml:space="preserve">Соблюдать в повседневной жизни нормы речевого этикета и правила общения. </w:t>
            </w:r>
            <w:r w:rsidRPr="00DF0E09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r w:rsidR="00464654" w:rsidRPr="00DF0E0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DF0E09">
              <w:rPr>
                <w:rFonts w:ascii="Times New Roman" w:hAnsi="Times New Roman"/>
                <w:sz w:val="20"/>
                <w:szCs w:val="20"/>
              </w:rPr>
              <w:t xml:space="preserve">Определять цель учебной деятельности с помощью учителя. Самостоятельно организовывать своё рабочее место.                                                                                                                          </w:t>
            </w:r>
          </w:p>
        </w:tc>
        <w:tc>
          <w:tcPr>
            <w:tcW w:w="2183" w:type="dxa"/>
            <w:gridSpan w:val="6"/>
            <w:tcBorders>
              <w:right w:val="single" w:sz="4" w:space="0" w:color="auto"/>
            </w:tcBorders>
          </w:tcPr>
          <w:p w:rsidR="0078303F" w:rsidRPr="00DF0E09" w:rsidRDefault="0078303F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>Умение составлять таблицу умножения числа 3 и на 3, решать задачи и примеры умножением, измерять и чертить отрезки заданной длины.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B53C30" w:rsidRPr="003221B7" w:rsidRDefault="00B53C30" w:rsidP="00B53C30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Учебник:</w:t>
            </w:r>
          </w:p>
          <w:p w:rsidR="00B53C30" w:rsidRPr="003221B7" w:rsidRDefault="00B53C30" w:rsidP="00B53C30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стр. 91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78303F" w:rsidRPr="001767B9" w:rsidRDefault="00B53C30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3221B7">
              <w:rPr>
                <w:rFonts w:ascii="Times New Roman" w:hAnsi="Times New Roman"/>
                <w:sz w:val="20"/>
              </w:rPr>
              <w:t>ДЗ – стр.</w:t>
            </w:r>
            <w:r w:rsidR="0078303F" w:rsidRPr="001767B9">
              <w:rPr>
                <w:rFonts w:ascii="Times New Roman" w:hAnsi="Times New Roman"/>
                <w:sz w:val="24"/>
                <w:szCs w:val="24"/>
              </w:rPr>
              <w:t>91,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8303F" w:rsidRPr="001767B9">
              <w:rPr>
                <w:rFonts w:ascii="Times New Roman" w:hAnsi="Times New Roman"/>
                <w:sz w:val="24"/>
                <w:szCs w:val="24"/>
              </w:rPr>
              <w:t>№6</w:t>
            </w:r>
          </w:p>
          <w:p w:rsidR="0078303F" w:rsidRPr="001767B9" w:rsidRDefault="0078303F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t xml:space="preserve">Выучить </w:t>
            </w:r>
          </w:p>
          <w:p w:rsidR="0078303F" w:rsidRPr="001767B9" w:rsidRDefault="0078303F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t>таблицу умножения на 3</w:t>
            </w:r>
          </w:p>
        </w:tc>
        <w:tc>
          <w:tcPr>
            <w:tcW w:w="1840" w:type="dxa"/>
          </w:tcPr>
          <w:p w:rsidR="00000C1C" w:rsidRPr="002F582F" w:rsidRDefault="00000C1C" w:rsidP="00000C1C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УИНМ</w:t>
            </w:r>
          </w:p>
          <w:p w:rsidR="00000C1C" w:rsidRPr="002F582F" w:rsidRDefault="00000C1C" w:rsidP="00000C1C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F582F">
              <w:rPr>
                <w:rFonts w:ascii="Times New Roman" w:hAnsi="Times New Roman"/>
                <w:sz w:val="20"/>
                <w:szCs w:val="20"/>
              </w:rPr>
              <w:t>ФР</w:t>
            </w:r>
            <w:proofErr w:type="gramEnd"/>
          </w:p>
          <w:p w:rsidR="0078303F" w:rsidRPr="001767B9" w:rsidRDefault="00000C1C" w:rsidP="00000C1C">
            <w:pPr>
              <w:rPr>
                <w:rFonts w:ascii="Times New Roman" w:hAnsi="Times New Roman"/>
                <w:sz w:val="24"/>
                <w:szCs w:val="24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ИР</w:t>
            </w:r>
          </w:p>
        </w:tc>
      </w:tr>
      <w:tr w:rsidR="0078303F" w:rsidRPr="001767B9" w:rsidTr="00D82F93">
        <w:trPr>
          <w:trHeight w:val="1775"/>
        </w:trPr>
        <w:tc>
          <w:tcPr>
            <w:tcW w:w="650" w:type="dxa"/>
            <w:gridSpan w:val="2"/>
          </w:tcPr>
          <w:p w:rsidR="0078303F" w:rsidRPr="001767B9" w:rsidRDefault="0078303F" w:rsidP="00D82F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1840" w:type="dxa"/>
          </w:tcPr>
          <w:p w:rsidR="0078303F" w:rsidRPr="00DF0E09" w:rsidRDefault="0078303F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>Деление на 3.</w:t>
            </w:r>
          </w:p>
          <w:p w:rsidR="0078303F" w:rsidRPr="00DF0E09" w:rsidRDefault="0078303F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</w:p>
          <w:p w:rsidR="0078303F" w:rsidRPr="00DF0E09" w:rsidRDefault="0078303F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8303F" w:rsidRPr="00DF0E09" w:rsidRDefault="0078303F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2" w:type="dxa"/>
          </w:tcPr>
          <w:p w:rsidR="0078303F" w:rsidRPr="00DF0E09" w:rsidRDefault="0078303F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 xml:space="preserve">Таблица умножения. Умножение и деление чисел, использование соответствующих терминов. Использование свойств арифметических действий при выполнении вычислений. </w:t>
            </w:r>
          </w:p>
        </w:tc>
        <w:tc>
          <w:tcPr>
            <w:tcW w:w="1820" w:type="dxa"/>
            <w:gridSpan w:val="5"/>
            <w:tcBorders>
              <w:right w:val="single" w:sz="4" w:space="0" w:color="auto"/>
            </w:tcBorders>
          </w:tcPr>
          <w:p w:rsidR="0078303F" w:rsidRPr="00DF0E09" w:rsidRDefault="0078303F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 xml:space="preserve"> Широкая мотивационная основа учебной деятельности;</w:t>
            </w:r>
          </w:p>
          <w:p w:rsidR="0078303F" w:rsidRPr="00DF0E09" w:rsidRDefault="0078303F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>ориентация на понимание причин успеха в учебной деятельности;</w:t>
            </w:r>
          </w:p>
          <w:p w:rsidR="0078303F" w:rsidRPr="00DF0E09" w:rsidRDefault="0078303F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 xml:space="preserve">способность к </w:t>
            </w:r>
            <w:r w:rsidRPr="00DF0E09">
              <w:rPr>
                <w:rFonts w:ascii="Times New Roman" w:hAnsi="Times New Roman"/>
                <w:sz w:val="20"/>
                <w:szCs w:val="20"/>
              </w:rPr>
              <w:lastRenderedPageBreak/>
              <w:t>самооценке.</w:t>
            </w:r>
          </w:p>
        </w:tc>
        <w:tc>
          <w:tcPr>
            <w:tcW w:w="2563" w:type="dxa"/>
            <w:gridSpan w:val="18"/>
            <w:tcBorders>
              <w:right w:val="single" w:sz="4" w:space="0" w:color="auto"/>
            </w:tcBorders>
          </w:tcPr>
          <w:p w:rsidR="0078303F" w:rsidRPr="00DF0E09" w:rsidRDefault="0078303F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DF0E09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П</w:t>
            </w:r>
            <w:r w:rsidR="00464654" w:rsidRPr="00DF0E0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DF0E09">
              <w:rPr>
                <w:rFonts w:ascii="Times New Roman" w:hAnsi="Times New Roman"/>
                <w:sz w:val="20"/>
                <w:szCs w:val="20"/>
              </w:rPr>
              <w:t xml:space="preserve">Ориентироваться в рисунках, схемах, таблицах, представленных в учебнике. </w:t>
            </w:r>
            <w:r w:rsidRPr="00DF0E09">
              <w:rPr>
                <w:rFonts w:ascii="Times New Roman" w:hAnsi="Times New Roman"/>
                <w:b/>
                <w:sz w:val="20"/>
                <w:szCs w:val="20"/>
              </w:rPr>
              <w:t>К</w:t>
            </w:r>
            <w:r w:rsidR="00464654" w:rsidRPr="00DF0E0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DF0E09">
              <w:rPr>
                <w:rFonts w:ascii="Times New Roman" w:hAnsi="Times New Roman"/>
                <w:sz w:val="20"/>
                <w:szCs w:val="20"/>
              </w:rPr>
              <w:t>Оформлять свои мысли в устной речи. Вступать в диалог.</w:t>
            </w:r>
          </w:p>
          <w:p w:rsidR="0078303F" w:rsidRPr="00DF0E09" w:rsidRDefault="0078303F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DF0E09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r w:rsidR="00464654" w:rsidRPr="00DF0E0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DF0E09">
              <w:rPr>
                <w:rFonts w:ascii="Times New Roman" w:hAnsi="Times New Roman"/>
                <w:sz w:val="20"/>
                <w:szCs w:val="20"/>
              </w:rPr>
              <w:t xml:space="preserve">Определять цель учебной деятельности с помощью учителя. </w:t>
            </w:r>
          </w:p>
        </w:tc>
        <w:tc>
          <w:tcPr>
            <w:tcW w:w="2183" w:type="dxa"/>
            <w:gridSpan w:val="6"/>
            <w:tcBorders>
              <w:right w:val="single" w:sz="4" w:space="0" w:color="auto"/>
            </w:tcBorders>
          </w:tcPr>
          <w:p w:rsidR="0078303F" w:rsidRPr="00DF0E09" w:rsidRDefault="0078303F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>Умение составлять таблицу умножения числа 3 и на 3, решать задачи и примеры умножением, измерять и чертить отрезки заданной длины.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B53C30" w:rsidRPr="003221B7" w:rsidRDefault="00B53C30" w:rsidP="00B53C30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Учебник:</w:t>
            </w:r>
          </w:p>
          <w:p w:rsidR="00B53C30" w:rsidRPr="003221B7" w:rsidRDefault="00B53C30" w:rsidP="00B53C30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стр. 92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78303F" w:rsidRPr="001767B9" w:rsidRDefault="00B53C30" w:rsidP="00B53C30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3221B7">
              <w:rPr>
                <w:rFonts w:ascii="Times New Roman" w:hAnsi="Times New Roman"/>
                <w:sz w:val="20"/>
              </w:rPr>
              <w:t>ДЗ – стр.</w:t>
            </w:r>
            <w:r w:rsidR="0078303F" w:rsidRPr="001767B9">
              <w:rPr>
                <w:rFonts w:ascii="Times New Roman" w:hAnsi="Times New Roman"/>
                <w:sz w:val="24"/>
                <w:szCs w:val="24"/>
              </w:rPr>
              <w:t xml:space="preserve">92, </w:t>
            </w:r>
          </w:p>
          <w:p w:rsidR="0078303F" w:rsidRPr="001767B9" w:rsidRDefault="0078303F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t>№ 4,5</w:t>
            </w:r>
          </w:p>
        </w:tc>
        <w:tc>
          <w:tcPr>
            <w:tcW w:w="1840" w:type="dxa"/>
          </w:tcPr>
          <w:p w:rsidR="00000C1C" w:rsidRPr="002F582F" w:rsidRDefault="00000C1C" w:rsidP="00000C1C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УИНМ</w:t>
            </w:r>
          </w:p>
          <w:p w:rsidR="00000C1C" w:rsidRPr="002F582F" w:rsidRDefault="00000C1C" w:rsidP="00000C1C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F582F">
              <w:rPr>
                <w:rFonts w:ascii="Times New Roman" w:hAnsi="Times New Roman"/>
                <w:sz w:val="20"/>
                <w:szCs w:val="20"/>
              </w:rPr>
              <w:t>ФР</w:t>
            </w:r>
            <w:proofErr w:type="gramEnd"/>
          </w:p>
          <w:p w:rsidR="0078303F" w:rsidRPr="001767B9" w:rsidRDefault="00000C1C" w:rsidP="00000C1C">
            <w:pPr>
              <w:rPr>
                <w:rFonts w:ascii="Times New Roman" w:hAnsi="Times New Roman"/>
                <w:sz w:val="24"/>
                <w:szCs w:val="24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ИР</w:t>
            </w:r>
          </w:p>
        </w:tc>
      </w:tr>
      <w:tr w:rsidR="0078303F" w:rsidRPr="001767B9" w:rsidTr="00D82F93">
        <w:trPr>
          <w:trHeight w:val="253"/>
        </w:trPr>
        <w:tc>
          <w:tcPr>
            <w:tcW w:w="650" w:type="dxa"/>
            <w:gridSpan w:val="2"/>
          </w:tcPr>
          <w:p w:rsidR="0078303F" w:rsidRPr="001767B9" w:rsidRDefault="0078303F" w:rsidP="00D82F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lastRenderedPageBreak/>
              <w:t>121</w:t>
            </w:r>
          </w:p>
        </w:tc>
        <w:tc>
          <w:tcPr>
            <w:tcW w:w="1840" w:type="dxa"/>
          </w:tcPr>
          <w:p w:rsidR="0078303F" w:rsidRPr="00DF0E09" w:rsidRDefault="0078303F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>Умножение и деление на 3</w:t>
            </w:r>
          </w:p>
          <w:p w:rsidR="0078303F" w:rsidRPr="00DF0E09" w:rsidRDefault="0078303F" w:rsidP="00D82F93">
            <w:pPr>
              <w:pStyle w:val="afb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0E0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52" w:type="dxa"/>
          </w:tcPr>
          <w:p w:rsidR="0078303F" w:rsidRPr="00DF0E09" w:rsidRDefault="0078303F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 xml:space="preserve">Таблица умножения. Умножение и деление чисел, использование соответствующих терминов. Использование свойств арифметических действий при выполнении вычислений. </w:t>
            </w:r>
          </w:p>
        </w:tc>
        <w:tc>
          <w:tcPr>
            <w:tcW w:w="1820" w:type="dxa"/>
            <w:gridSpan w:val="5"/>
            <w:tcBorders>
              <w:right w:val="single" w:sz="4" w:space="0" w:color="auto"/>
            </w:tcBorders>
          </w:tcPr>
          <w:p w:rsidR="0078303F" w:rsidRPr="00DF0E09" w:rsidRDefault="0078303F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>Внутренняя позиция школьника на уровне положительного отношения к школе;</w:t>
            </w:r>
          </w:p>
          <w:p w:rsidR="0078303F" w:rsidRPr="00DF0E09" w:rsidRDefault="0078303F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>способность к самооценке на основе критерия успешности учебной деятельности.</w:t>
            </w:r>
          </w:p>
        </w:tc>
        <w:tc>
          <w:tcPr>
            <w:tcW w:w="2563" w:type="dxa"/>
            <w:gridSpan w:val="18"/>
            <w:tcBorders>
              <w:right w:val="single" w:sz="4" w:space="0" w:color="auto"/>
            </w:tcBorders>
          </w:tcPr>
          <w:p w:rsidR="0078303F" w:rsidRPr="00DF0E09" w:rsidRDefault="0078303F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DF0E09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 w:rsidR="00464654" w:rsidRPr="00DF0E0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DF0E09">
              <w:rPr>
                <w:rFonts w:ascii="Times New Roman" w:hAnsi="Times New Roman"/>
                <w:sz w:val="20"/>
                <w:szCs w:val="20"/>
              </w:rPr>
              <w:t xml:space="preserve">Осуществлять поиск необходимой информации для выполнения учебных заданий. </w:t>
            </w:r>
          </w:p>
          <w:p w:rsidR="0078303F" w:rsidRPr="00DF0E09" w:rsidRDefault="0078303F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>Наблюдать и самостоятельно делать простые выводы.</w:t>
            </w:r>
          </w:p>
          <w:p w:rsidR="0078303F" w:rsidRPr="00DF0E09" w:rsidRDefault="0078303F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b/>
                <w:sz w:val="20"/>
                <w:szCs w:val="20"/>
              </w:rPr>
              <w:t>К</w:t>
            </w:r>
            <w:r w:rsidR="00464654" w:rsidRPr="00DF0E0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DF0E09">
              <w:rPr>
                <w:rFonts w:ascii="Times New Roman" w:hAnsi="Times New Roman"/>
                <w:sz w:val="20"/>
                <w:szCs w:val="20"/>
              </w:rPr>
              <w:t xml:space="preserve">Оформлять свои мысли в устной речи. Сотрудничать с товарищами при выполнении заданий в паре. </w:t>
            </w:r>
          </w:p>
          <w:p w:rsidR="0078303F" w:rsidRPr="00DF0E09" w:rsidRDefault="0078303F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DF0E09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r w:rsidR="00464654" w:rsidRPr="00DF0E0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DF0E09">
              <w:rPr>
                <w:rFonts w:ascii="Times New Roman" w:hAnsi="Times New Roman"/>
                <w:sz w:val="20"/>
                <w:szCs w:val="20"/>
              </w:rPr>
              <w:t>Осуществлять само и взаимопроверку работ.</w:t>
            </w:r>
          </w:p>
        </w:tc>
        <w:tc>
          <w:tcPr>
            <w:tcW w:w="2183" w:type="dxa"/>
            <w:gridSpan w:val="6"/>
            <w:tcBorders>
              <w:right w:val="single" w:sz="4" w:space="0" w:color="auto"/>
            </w:tcBorders>
          </w:tcPr>
          <w:p w:rsidR="0078303F" w:rsidRPr="00DF0E09" w:rsidRDefault="0078303F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>Выполнять умножение и деление с числом 3.</w:t>
            </w:r>
          </w:p>
          <w:p w:rsidR="0078303F" w:rsidRPr="00DF0E09" w:rsidRDefault="0078303F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>Прогнозировать результат вычислений.</w:t>
            </w:r>
          </w:p>
          <w:p w:rsidR="0078303F" w:rsidRPr="00DF0E09" w:rsidRDefault="0078303F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>Решать задачи логического и поискового характера.</w:t>
            </w:r>
          </w:p>
          <w:p w:rsidR="0078303F" w:rsidRPr="00DF0E09" w:rsidRDefault="0078303F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>Оценивать результаты продвижения по теме, проявлять личностную заинтересованность в приобретении и расширении знаний и способов действий.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B53C30" w:rsidRPr="003221B7" w:rsidRDefault="00B53C30" w:rsidP="00B53C30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Учебник:</w:t>
            </w:r>
          </w:p>
          <w:p w:rsidR="00B53C30" w:rsidRPr="003221B7" w:rsidRDefault="00B53C30" w:rsidP="00B53C30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стр. 93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B53C30" w:rsidRPr="003221B7" w:rsidRDefault="00B53C30" w:rsidP="00B53C30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Проверочные работы: стр. 62-63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78303F" w:rsidRPr="001767B9" w:rsidRDefault="00B53C30" w:rsidP="00B53C30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3221B7">
              <w:rPr>
                <w:rFonts w:ascii="Times New Roman" w:hAnsi="Times New Roman"/>
                <w:sz w:val="20"/>
              </w:rPr>
              <w:t>ДЗ – стр.</w:t>
            </w:r>
            <w:r w:rsidR="0078303F" w:rsidRPr="001767B9">
              <w:rPr>
                <w:rFonts w:ascii="Times New Roman" w:hAnsi="Times New Roman"/>
                <w:sz w:val="24"/>
                <w:szCs w:val="24"/>
              </w:rPr>
              <w:t>93,</w:t>
            </w:r>
          </w:p>
          <w:p w:rsidR="0078303F" w:rsidRPr="001767B9" w:rsidRDefault="0078303F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t>№ 6</w:t>
            </w:r>
          </w:p>
        </w:tc>
        <w:tc>
          <w:tcPr>
            <w:tcW w:w="1840" w:type="dxa"/>
          </w:tcPr>
          <w:p w:rsidR="00000C1C" w:rsidRPr="002F582F" w:rsidRDefault="00000C1C" w:rsidP="00000C1C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УИНМ</w:t>
            </w:r>
          </w:p>
          <w:p w:rsidR="00000C1C" w:rsidRPr="002F582F" w:rsidRDefault="00000C1C" w:rsidP="00000C1C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F582F">
              <w:rPr>
                <w:rFonts w:ascii="Times New Roman" w:hAnsi="Times New Roman"/>
                <w:sz w:val="20"/>
                <w:szCs w:val="20"/>
              </w:rPr>
              <w:t>ФР</w:t>
            </w:r>
            <w:proofErr w:type="gramEnd"/>
          </w:p>
          <w:p w:rsidR="0078303F" w:rsidRPr="001767B9" w:rsidRDefault="00000C1C" w:rsidP="00000C1C">
            <w:pPr>
              <w:rPr>
                <w:rFonts w:ascii="Times New Roman" w:hAnsi="Times New Roman"/>
                <w:sz w:val="24"/>
                <w:szCs w:val="24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ИР</w:t>
            </w:r>
          </w:p>
        </w:tc>
      </w:tr>
      <w:tr w:rsidR="0078303F" w:rsidRPr="001767B9" w:rsidTr="00D82F93">
        <w:trPr>
          <w:trHeight w:val="2399"/>
        </w:trPr>
        <w:tc>
          <w:tcPr>
            <w:tcW w:w="650" w:type="dxa"/>
            <w:gridSpan w:val="2"/>
          </w:tcPr>
          <w:p w:rsidR="0078303F" w:rsidRPr="001767B9" w:rsidRDefault="0078303F" w:rsidP="00D82F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t>122</w:t>
            </w:r>
          </w:p>
        </w:tc>
        <w:tc>
          <w:tcPr>
            <w:tcW w:w="1840" w:type="dxa"/>
          </w:tcPr>
          <w:p w:rsidR="0078303F" w:rsidRPr="00DF0E09" w:rsidRDefault="0078303F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>Закрепление. Решение примеров</w:t>
            </w:r>
          </w:p>
          <w:p w:rsidR="0078303F" w:rsidRPr="00DF0E09" w:rsidRDefault="0078303F" w:rsidP="00D82F93">
            <w:pPr>
              <w:pStyle w:val="afb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52" w:type="dxa"/>
          </w:tcPr>
          <w:p w:rsidR="0078303F" w:rsidRPr="00DF0E09" w:rsidRDefault="0078303F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>Таблица умножения. Решение задач, уравнений. Таблица умножения.</w:t>
            </w:r>
          </w:p>
          <w:p w:rsidR="0078303F" w:rsidRPr="00DF0E09" w:rsidRDefault="0078303F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</w:p>
          <w:p w:rsidR="0078303F" w:rsidRPr="00DF0E09" w:rsidRDefault="0078303F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0" w:type="dxa"/>
            <w:gridSpan w:val="5"/>
            <w:tcBorders>
              <w:right w:val="single" w:sz="4" w:space="0" w:color="auto"/>
            </w:tcBorders>
          </w:tcPr>
          <w:p w:rsidR="0078303F" w:rsidRPr="00DF0E09" w:rsidRDefault="0078303F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>Учебно-познавательный интерес к новому учебному материалу;</w:t>
            </w:r>
          </w:p>
          <w:p w:rsidR="0078303F" w:rsidRPr="00DF0E09" w:rsidRDefault="0078303F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>способность к самооценке на основе критерия успешности учебной деятельности.</w:t>
            </w:r>
          </w:p>
        </w:tc>
        <w:tc>
          <w:tcPr>
            <w:tcW w:w="2563" w:type="dxa"/>
            <w:gridSpan w:val="18"/>
            <w:tcBorders>
              <w:right w:val="single" w:sz="4" w:space="0" w:color="auto"/>
            </w:tcBorders>
          </w:tcPr>
          <w:p w:rsidR="0078303F" w:rsidRPr="00DF0E09" w:rsidRDefault="0078303F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 w:rsidR="00464654" w:rsidRPr="00DF0E0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DF0E09">
              <w:rPr>
                <w:rFonts w:ascii="Times New Roman" w:hAnsi="Times New Roman"/>
                <w:sz w:val="20"/>
                <w:szCs w:val="20"/>
              </w:rPr>
              <w:t xml:space="preserve">Умение ориентироваться в своей системе знаний: отличать новое от уже </w:t>
            </w:r>
            <w:proofErr w:type="gramStart"/>
            <w:r w:rsidRPr="00DF0E09">
              <w:rPr>
                <w:rFonts w:ascii="Times New Roman" w:hAnsi="Times New Roman"/>
                <w:sz w:val="20"/>
                <w:szCs w:val="20"/>
              </w:rPr>
              <w:t>известного</w:t>
            </w:r>
            <w:proofErr w:type="gramEnd"/>
          </w:p>
          <w:p w:rsidR="0078303F" w:rsidRPr="00DF0E09" w:rsidRDefault="0078303F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b/>
                <w:sz w:val="20"/>
                <w:szCs w:val="20"/>
              </w:rPr>
              <w:t>К</w:t>
            </w:r>
            <w:r w:rsidR="00464654" w:rsidRPr="00DF0E0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DF0E09">
              <w:rPr>
                <w:rFonts w:ascii="Times New Roman" w:hAnsi="Times New Roman"/>
                <w:sz w:val="20"/>
                <w:szCs w:val="20"/>
              </w:rPr>
              <w:t>Умение слушать и понимать речь других.</w:t>
            </w:r>
          </w:p>
          <w:p w:rsidR="0078303F" w:rsidRPr="00DF0E09" w:rsidRDefault="0078303F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r w:rsidR="00464654" w:rsidRPr="00DF0E0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DF0E09">
              <w:rPr>
                <w:rFonts w:ascii="Times New Roman" w:hAnsi="Times New Roman"/>
                <w:sz w:val="20"/>
                <w:szCs w:val="20"/>
              </w:rPr>
              <w:t>Умение работать по предложенному учителем плану.</w:t>
            </w:r>
          </w:p>
        </w:tc>
        <w:tc>
          <w:tcPr>
            <w:tcW w:w="2183" w:type="dxa"/>
            <w:gridSpan w:val="6"/>
            <w:tcBorders>
              <w:right w:val="single" w:sz="4" w:space="0" w:color="auto"/>
            </w:tcBorders>
          </w:tcPr>
          <w:p w:rsidR="0078303F" w:rsidRPr="00DF0E09" w:rsidRDefault="0078303F" w:rsidP="00D82F93">
            <w:pPr>
              <w:pStyle w:val="afb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F0E09">
              <w:rPr>
                <w:rFonts w:ascii="Times New Roman" w:eastAsia="Times New Roman" w:hAnsi="Times New Roman"/>
                <w:sz w:val="20"/>
                <w:szCs w:val="20"/>
              </w:rPr>
              <w:t xml:space="preserve">Знать таблицу умножения и деления на 2 и 3, </w:t>
            </w:r>
          </w:p>
          <w:p w:rsidR="0078303F" w:rsidRPr="00DF0E09" w:rsidRDefault="0078303F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уметь решать задачи умножением и делением, решать уравнения, в  которых неизвестны множитель, делитель или делимое, использовать  навыки счета, логическое мышление.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B53C30" w:rsidRPr="003221B7" w:rsidRDefault="00B53C30" w:rsidP="00B53C30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Учебник:</w:t>
            </w:r>
          </w:p>
          <w:p w:rsidR="00B53C30" w:rsidRPr="003221B7" w:rsidRDefault="00B53C30" w:rsidP="00B53C30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стр. 94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78303F" w:rsidRPr="001767B9" w:rsidRDefault="00B53C30" w:rsidP="00B53C30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3221B7">
              <w:rPr>
                <w:rFonts w:ascii="Times New Roman" w:hAnsi="Times New Roman"/>
                <w:sz w:val="20"/>
              </w:rPr>
              <w:t>ДЗ – стр.</w:t>
            </w:r>
            <w:r w:rsidR="0078303F" w:rsidRPr="001767B9">
              <w:rPr>
                <w:rFonts w:ascii="Times New Roman" w:hAnsi="Times New Roman"/>
                <w:sz w:val="24"/>
                <w:szCs w:val="24"/>
              </w:rPr>
              <w:t>94,</w:t>
            </w:r>
          </w:p>
          <w:p w:rsidR="0078303F" w:rsidRPr="001767B9" w:rsidRDefault="0078303F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t xml:space="preserve"> № 9</w:t>
            </w:r>
          </w:p>
        </w:tc>
        <w:tc>
          <w:tcPr>
            <w:tcW w:w="1840" w:type="dxa"/>
          </w:tcPr>
          <w:p w:rsidR="00407DC0" w:rsidRPr="00E025AB" w:rsidRDefault="00407DC0" w:rsidP="00407DC0">
            <w:pPr>
              <w:pStyle w:val="afb"/>
              <w:rPr>
                <w:rFonts w:ascii="Times New Roman" w:hAnsi="Times New Roman"/>
              </w:rPr>
            </w:pPr>
            <w:r w:rsidRPr="00E025AB">
              <w:rPr>
                <w:rFonts w:ascii="Times New Roman" w:hAnsi="Times New Roman"/>
              </w:rPr>
              <w:t>УОСЗ</w:t>
            </w:r>
          </w:p>
          <w:p w:rsidR="00407DC0" w:rsidRPr="00E025AB" w:rsidRDefault="00407DC0" w:rsidP="00407DC0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025AB">
              <w:rPr>
                <w:rFonts w:ascii="Times New Roman" w:hAnsi="Times New Roman"/>
                <w:sz w:val="20"/>
                <w:szCs w:val="20"/>
              </w:rPr>
              <w:t>ФР</w:t>
            </w:r>
            <w:proofErr w:type="gramEnd"/>
          </w:p>
          <w:p w:rsidR="00407DC0" w:rsidRPr="002F582F" w:rsidRDefault="00407DC0" w:rsidP="00407DC0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ИР</w:t>
            </w:r>
          </w:p>
          <w:p w:rsidR="0078303F" w:rsidRPr="001767B9" w:rsidRDefault="0078303F" w:rsidP="00407D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03F" w:rsidRPr="001767B9" w:rsidTr="00D82F93">
        <w:trPr>
          <w:trHeight w:val="717"/>
        </w:trPr>
        <w:tc>
          <w:tcPr>
            <w:tcW w:w="650" w:type="dxa"/>
            <w:gridSpan w:val="2"/>
          </w:tcPr>
          <w:p w:rsidR="0078303F" w:rsidRPr="001767B9" w:rsidRDefault="0078303F" w:rsidP="00D82F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t>123</w:t>
            </w:r>
          </w:p>
        </w:tc>
        <w:tc>
          <w:tcPr>
            <w:tcW w:w="1840" w:type="dxa"/>
          </w:tcPr>
          <w:p w:rsidR="0078303F" w:rsidRPr="00DF0E09" w:rsidRDefault="0078303F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>Решение примеров и задач</w:t>
            </w:r>
          </w:p>
          <w:p w:rsidR="0078303F" w:rsidRPr="00DF0E09" w:rsidRDefault="0078303F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52" w:type="dxa"/>
          </w:tcPr>
          <w:p w:rsidR="0078303F" w:rsidRPr="00DF0E09" w:rsidRDefault="0078303F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>Решение текстовых задач арифметическим способом. Работа с геометрическим материалом. Решение выражений на порядок действий.</w:t>
            </w:r>
          </w:p>
        </w:tc>
        <w:tc>
          <w:tcPr>
            <w:tcW w:w="1787" w:type="dxa"/>
            <w:gridSpan w:val="3"/>
            <w:tcBorders>
              <w:right w:val="single" w:sz="4" w:space="0" w:color="auto"/>
            </w:tcBorders>
          </w:tcPr>
          <w:p w:rsidR="0078303F" w:rsidRPr="00DF0E09" w:rsidRDefault="0078303F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>Развитие мотивов учебной деятельности и формирование личностного смысла учения.</w:t>
            </w:r>
          </w:p>
        </w:tc>
        <w:tc>
          <w:tcPr>
            <w:tcW w:w="2673" w:type="dxa"/>
            <w:gridSpan w:val="25"/>
            <w:tcBorders>
              <w:right w:val="single" w:sz="4" w:space="0" w:color="auto"/>
            </w:tcBorders>
          </w:tcPr>
          <w:p w:rsidR="0078303F" w:rsidRPr="00DF0E09" w:rsidRDefault="0078303F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DF0E09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 w:rsidR="00464654" w:rsidRPr="00DF0E0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DF0E09">
              <w:rPr>
                <w:rFonts w:ascii="Times New Roman" w:hAnsi="Times New Roman"/>
                <w:sz w:val="20"/>
                <w:szCs w:val="20"/>
              </w:rPr>
              <w:t>Ориентироваться в  учеб</w:t>
            </w:r>
            <w:r w:rsidR="00464654" w:rsidRPr="00DF0E09">
              <w:rPr>
                <w:rFonts w:ascii="Times New Roman" w:hAnsi="Times New Roman"/>
                <w:sz w:val="20"/>
                <w:szCs w:val="20"/>
              </w:rPr>
              <w:t>нике</w:t>
            </w:r>
            <w:r w:rsidRPr="00DF0E09">
              <w:rPr>
                <w:rFonts w:ascii="Times New Roman" w:hAnsi="Times New Roman"/>
                <w:sz w:val="20"/>
                <w:szCs w:val="20"/>
              </w:rPr>
              <w:t>. Наблюдать и самостоятельно делать простые выводы.</w:t>
            </w:r>
          </w:p>
          <w:p w:rsidR="00464654" w:rsidRPr="00DF0E09" w:rsidRDefault="0078303F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b/>
                <w:sz w:val="20"/>
                <w:szCs w:val="20"/>
              </w:rPr>
              <w:t>К</w:t>
            </w:r>
            <w:r w:rsidR="00464654" w:rsidRPr="00DF0E0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DF0E09">
              <w:rPr>
                <w:rFonts w:ascii="Times New Roman" w:hAnsi="Times New Roman"/>
                <w:sz w:val="20"/>
                <w:szCs w:val="20"/>
              </w:rPr>
              <w:t xml:space="preserve">Соблюдать в повседневной жизни нормы речевого этикета и правила общения. </w:t>
            </w:r>
          </w:p>
          <w:p w:rsidR="0078303F" w:rsidRPr="00DF0E09" w:rsidRDefault="0078303F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DF0E09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r w:rsidR="00464654" w:rsidRPr="00DF0E0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DF0E09">
              <w:rPr>
                <w:rFonts w:ascii="Times New Roman" w:hAnsi="Times New Roman"/>
                <w:sz w:val="20"/>
                <w:szCs w:val="20"/>
              </w:rPr>
              <w:t xml:space="preserve">Определять цель учебной деятельности с помощью </w:t>
            </w:r>
            <w:r w:rsidRPr="00DF0E09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учителя. Самостоятельно организовывать своё рабочее место.                                                                                                                          </w:t>
            </w:r>
          </w:p>
        </w:tc>
        <w:tc>
          <w:tcPr>
            <w:tcW w:w="2106" w:type="dxa"/>
            <w:tcBorders>
              <w:right w:val="single" w:sz="4" w:space="0" w:color="auto"/>
            </w:tcBorders>
          </w:tcPr>
          <w:p w:rsidR="0078303F" w:rsidRPr="00DF0E09" w:rsidRDefault="0078303F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Учиться  </w:t>
            </w:r>
            <w:proofErr w:type="gramStart"/>
            <w:r w:rsidRPr="00DF0E09">
              <w:rPr>
                <w:rFonts w:ascii="Times New Roman" w:hAnsi="Times New Roman"/>
                <w:sz w:val="20"/>
                <w:szCs w:val="20"/>
              </w:rPr>
              <w:t>самостоятельно</w:t>
            </w:r>
            <w:proofErr w:type="gramEnd"/>
            <w:r w:rsidRPr="00DF0E09">
              <w:rPr>
                <w:rFonts w:ascii="Times New Roman" w:hAnsi="Times New Roman"/>
                <w:sz w:val="20"/>
                <w:szCs w:val="20"/>
              </w:rPr>
              <w:t xml:space="preserve"> использовать вычислительные навыки при нахождении и сравнении значений выражений; решать задачи на нахождение суммы. </w:t>
            </w:r>
          </w:p>
          <w:p w:rsidR="0078303F" w:rsidRPr="00DF0E09" w:rsidRDefault="0078303F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bCs/>
                <w:color w:val="170E02"/>
                <w:sz w:val="20"/>
                <w:szCs w:val="20"/>
              </w:rPr>
              <w:lastRenderedPageBreak/>
              <w:t>Оформлять свои мысли в  письменной  форме</w:t>
            </w:r>
          </w:p>
          <w:p w:rsidR="0078303F" w:rsidRPr="00DF0E09" w:rsidRDefault="0078303F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 xml:space="preserve"> Проверять правильность выполненных вычислений.</w:t>
            </w:r>
          </w:p>
          <w:p w:rsidR="0078303F" w:rsidRPr="00DF0E09" w:rsidRDefault="0078303F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Style w:val="apple-style-span"/>
                <w:rFonts w:ascii="Times New Roman" w:hAnsi="Times New Roman"/>
                <w:sz w:val="20"/>
                <w:szCs w:val="20"/>
                <w:shd w:val="clear" w:color="auto" w:fill="FFFFFF"/>
              </w:rPr>
              <w:t>Оценивать себя и делать выводы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B53C30" w:rsidRPr="003221B7" w:rsidRDefault="00B53C30" w:rsidP="00B53C30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lastRenderedPageBreak/>
              <w:t>Учебник:</w:t>
            </w:r>
          </w:p>
          <w:p w:rsidR="00B53C30" w:rsidRPr="003221B7" w:rsidRDefault="00B53C30" w:rsidP="00B53C30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стр. 95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78303F" w:rsidRPr="001767B9" w:rsidRDefault="00B53C30" w:rsidP="00B53C30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3221B7">
              <w:rPr>
                <w:rFonts w:ascii="Times New Roman" w:hAnsi="Times New Roman"/>
                <w:sz w:val="20"/>
              </w:rPr>
              <w:t>ДЗ – стр.</w:t>
            </w:r>
            <w:r w:rsidR="0078303F" w:rsidRPr="001767B9">
              <w:rPr>
                <w:rFonts w:ascii="Times New Roman" w:hAnsi="Times New Roman"/>
                <w:sz w:val="24"/>
                <w:szCs w:val="24"/>
              </w:rPr>
              <w:t>95,</w:t>
            </w:r>
          </w:p>
          <w:p w:rsidR="0078303F" w:rsidRPr="001767B9" w:rsidRDefault="0078303F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t xml:space="preserve"> № 1</w:t>
            </w:r>
          </w:p>
        </w:tc>
        <w:tc>
          <w:tcPr>
            <w:tcW w:w="1840" w:type="dxa"/>
          </w:tcPr>
          <w:p w:rsidR="00407DC0" w:rsidRPr="00E025AB" w:rsidRDefault="00407DC0" w:rsidP="00407DC0">
            <w:pPr>
              <w:pStyle w:val="afb"/>
              <w:rPr>
                <w:rFonts w:ascii="Times New Roman" w:hAnsi="Times New Roman"/>
              </w:rPr>
            </w:pPr>
            <w:r w:rsidRPr="00E025AB">
              <w:rPr>
                <w:rFonts w:ascii="Times New Roman" w:hAnsi="Times New Roman"/>
              </w:rPr>
              <w:t>УОСЗ</w:t>
            </w:r>
          </w:p>
          <w:p w:rsidR="00407DC0" w:rsidRPr="00E025AB" w:rsidRDefault="00407DC0" w:rsidP="00407DC0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025AB">
              <w:rPr>
                <w:rFonts w:ascii="Times New Roman" w:hAnsi="Times New Roman"/>
                <w:sz w:val="20"/>
                <w:szCs w:val="20"/>
              </w:rPr>
              <w:t>ФР</w:t>
            </w:r>
            <w:proofErr w:type="gramEnd"/>
          </w:p>
          <w:p w:rsidR="00407DC0" w:rsidRPr="002F582F" w:rsidRDefault="00407DC0" w:rsidP="00407DC0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ИР</w:t>
            </w:r>
          </w:p>
          <w:p w:rsidR="0078303F" w:rsidRPr="001767B9" w:rsidRDefault="0078303F" w:rsidP="00407D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03F" w:rsidRPr="001767B9" w:rsidTr="00D82F93">
        <w:trPr>
          <w:trHeight w:val="415"/>
        </w:trPr>
        <w:tc>
          <w:tcPr>
            <w:tcW w:w="650" w:type="dxa"/>
            <w:gridSpan w:val="2"/>
          </w:tcPr>
          <w:p w:rsidR="0078303F" w:rsidRPr="001767B9" w:rsidRDefault="0078303F" w:rsidP="00D82F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lastRenderedPageBreak/>
              <w:t>124</w:t>
            </w:r>
          </w:p>
        </w:tc>
        <w:tc>
          <w:tcPr>
            <w:tcW w:w="1840" w:type="dxa"/>
          </w:tcPr>
          <w:p w:rsidR="0078303F" w:rsidRPr="00DF0E09" w:rsidRDefault="0078303F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>Решение задач.</w:t>
            </w:r>
          </w:p>
          <w:p w:rsidR="0078303F" w:rsidRPr="00DF0E09" w:rsidRDefault="0078303F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52" w:type="dxa"/>
          </w:tcPr>
          <w:p w:rsidR="0078303F" w:rsidRPr="00DF0E09" w:rsidRDefault="0078303F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>Решение текстовых задач арифметическим способом. Работа с геометрическим материалом. Решение выражений на порядок действий.</w:t>
            </w:r>
          </w:p>
        </w:tc>
        <w:tc>
          <w:tcPr>
            <w:tcW w:w="1787" w:type="dxa"/>
            <w:gridSpan w:val="3"/>
            <w:tcBorders>
              <w:right w:val="single" w:sz="4" w:space="0" w:color="auto"/>
            </w:tcBorders>
          </w:tcPr>
          <w:p w:rsidR="0078303F" w:rsidRPr="00DF0E09" w:rsidRDefault="0078303F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 xml:space="preserve">Получают мотивацию </w:t>
            </w:r>
          </w:p>
          <w:p w:rsidR="0078303F" w:rsidRPr="00DF0E09" w:rsidRDefault="0078303F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>к учебной деятельности (</w:t>
            </w:r>
            <w:proofErr w:type="gramStart"/>
            <w:r w:rsidRPr="00DF0E09">
              <w:rPr>
                <w:rFonts w:ascii="Times New Roman" w:hAnsi="Times New Roman"/>
                <w:sz w:val="20"/>
                <w:szCs w:val="20"/>
              </w:rPr>
              <w:t>социальная</w:t>
            </w:r>
            <w:proofErr w:type="gramEnd"/>
            <w:r w:rsidRPr="00DF0E09">
              <w:rPr>
                <w:rFonts w:ascii="Times New Roman" w:hAnsi="Times New Roman"/>
                <w:sz w:val="20"/>
                <w:szCs w:val="20"/>
              </w:rPr>
              <w:t>, учебно-познавательная и внешняя), принимают образ «хорошего ученика»</w:t>
            </w:r>
          </w:p>
        </w:tc>
        <w:tc>
          <w:tcPr>
            <w:tcW w:w="2673" w:type="dxa"/>
            <w:gridSpan w:val="25"/>
            <w:tcBorders>
              <w:right w:val="single" w:sz="4" w:space="0" w:color="auto"/>
            </w:tcBorders>
          </w:tcPr>
          <w:p w:rsidR="0078303F" w:rsidRPr="00DF0E09" w:rsidRDefault="0078303F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DF0E09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 w:rsidR="00464654" w:rsidRPr="00DF0E0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DF0E09">
              <w:rPr>
                <w:rFonts w:ascii="Times New Roman" w:hAnsi="Times New Roman"/>
                <w:sz w:val="20"/>
                <w:szCs w:val="20"/>
              </w:rPr>
              <w:t xml:space="preserve">Ориентироваться в рисунках, схемах, таблицах, представленных в учебнике. </w:t>
            </w:r>
            <w:r w:rsidRPr="00DF0E09">
              <w:rPr>
                <w:rFonts w:ascii="Times New Roman" w:hAnsi="Times New Roman"/>
                <w:b/>
                <w:sz w:val="20"/>
                <w:szCs w:val="20"/>
              </w:rPr>
              <w:t>К</w:t>
            </w:r>
            <w:r w:rsidR="00464654" w:rsidRPr="00DF0E0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DF0E09">
              <w:rPr>
                <w:rFonts w:ascii="Times New Roman" w:hAnsi="Times New Roman"/>
                <w:sz w:val="20"/>
                <w:szCs w:val="20"/>
              </w:rPr>
              <w:t>Оформлять свои мысли в устной речи. Вступать в диалог.</w:t>
            </w:r>
          </w:p>
          <w:p w:rsidR="0078303F" w:rsidRPr="00DF0E09" w:rsidRDefault="0078303F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DF0E09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r w:rsidR="00464654" w:rsidRPr="00DF0E0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DF0E09">
              <w:rPr>
                <w:rFonts w:ascii="Times New Roman" w:hAnsi="Times New Roman"/>
                <w:sz w:val="20"/>
                <w:szCs w:val="20"/>
              </w:rPr>
              <w:t xml:space="preserve">Определять цель учебной деятельности с помощью учителя. </w:t>
            </w:r>
          </w:p>
        </w:tc>
        <w:tc>
          <w:tcPr>
            <w:tcW w:w="2106" w:type="dxa"/>
            <w:tcBorders>
              <w:right w:val="single" w:sz="4" w:space="0" w:color="auto"/>
            </w:tcBorders>
            <w:vAlign w:val="bottom"/>
          </w:tcPr>
          <w:p w:rsidR="0078303F" w:rsidRPr="00DF0E09" w:rsidRDefault="0078303F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>Знать связь между компонентами и результатом умножения;  называть компоненты и результат умножения и деления; составлять задачи по краткой записи, составлять обратные задачи, решать уравнения, сравнивать выражения</w:t>
            </w:r>
          </w:p>
          <w:p w:rsidR="0078303F" w:rsidRPr="00DF0E09" w:rsidRDefault="0078303F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</w:p>
          <w:p w:rsidR="0078303F" w:rsidRPr="00DF0E09" w:rsidRDefault="0078303F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</w:p>
          <w:p w:rsidR="0078303F" w:rsidRPr="00DF0E09" w:rsidRDefault="0078303F" w:rsidP="00D82F93">
            <w:pPr>
              <w:pStyle w:val="afb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B53C30" w:rsidRPr="003221B7" w:rsidRDefault="00B53C30" w:rsidP="00B53C30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Учебник:</w:t>
            </w:r>
          </w:p>
          <w:p w:rsidR="00B53C30" w:rsidRPr="003221B7" w:rsidRDefault="00B53C30" w:rsidP="00B53C30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стр. 96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78303F" w:rsidRPr="001767B9" w:rsidRDefault="00B53C30" w:rsidP="00B53C30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3221B7">
              <w:rPr>
                <w:rFonts w:ascii="Times New Roman" w:hAnsi="Times New Roman"/>
                <w:sz w:val="20"/>
              </w:rPr>
              <w:t>ДЗ – стр.</w:t>
            </w:r>
            <w:r w:rsidR="0078303F" w:rsidRPr="001767B9">
              <w:rPr>
                <w:rFonts w:ascii="Times New Roman" w:hAnsi="Times New Roman"/>
                <w:sz w:val="24"/>
                <w:szCs w:val="24"/>
              </w:rPr>
              <w:t xml:space="preserve">96, </w:t>
            </w:r>
          </w:p>
          <w:p w:rsidR="0078303F" w:rsidRPr="001767B9" w:rsidRDefault="0078303F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t>№ 5</w:t>
            </w:r>
          </w:p>
        </w:tc>
        <w:tc>
          <w:tcPr>
            <w:tcW w:w="1840" w:type="dxa"/>
          </w:tcPr>
          <w:p w:rsidR="00407DC0" w:rsidRPr="00E025AB" w:rsidRDefault="00407DC0" w:rsidP="00407DC0">
            <w:pPr>
              <w:pStyle w:val="afb"/>
              <w:rPr>
                <w:rFonts w:ascii="Times New Roman" w:hAnsi="Times New Roman"/>
              </w:rPr>
            </w:pPr>
            <w:r w:rsidRPr="00E025AB">
              <w:rPr>
                <w:rFonts w:ascii="Times New Roman" w:hAnsi="Times New Roman"/>
              </w:rPr>
              <w:t>УОСЗ</w:t>
            </w:r>
          </w:p>
          <w:p w:rsidR="00407DC0" w:rsidRPr="00E025AB" w:rsidRDefault="00407DC0" w:rsidP="00407DC0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025AB">
              <w:rPr>
                <w:rFonts w:ascii="Times New Roman" w:hAnsi="Times New Roman"/>
                <w:sz w:val="20"/>
                <w:szCs w:val="20"/>
              </w:rPr>
              <w:t>ФР</w:t>
            </w:r>
            <w:proofErr w:type="gramEnd"/>
          </w:p>
          <w:p w:rsidR="00407DC0" w:rsidRPr="002F582F" w:rsidRDefault="00407DC0" w:rsidP="00407DC0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ИР</w:t>
            </w:r>
          </w:p>
          <w:p w:rsidR="0078303F" w:rsidRPr="001767B9" w:rsidRDefault="00407DC0" w:rsidP="00407D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РП</w:t>
            </w:r>
          </w:p>
        </w:tc>
      </w:tr>
      <w:tr w:rsidR="0078303F" w:rsidRPr="001767B9" w:rsidTr="00D82F93">
        <w:trPr>
          <w:trHeight w:val="1690"/>
        </w:trPr>
        <w:tc>
          <w:tcPr>
            <w:tcW w:w="650" w:type="dxa"/>
            <w:gridSpan w:val="2"/>
            <w:tcBorders>
              <w:bottom w:val="single" w:sz="4" w:space="0" w:color="auto"/>
            </w:tcBorders>
          </w:tcPr>
          <w:p w:rsidR="0078303F" w:rsidRPr="001767B9" w:rsidRDefault="0078303F" w:rsidP="00D82F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t>125.</w:t>
            </w:r>
          </w:p>
        </w:tc>
        <w:tc>
          <w:tcPr>
            <w:tcW w:w="1840" w:type="dxa"/>
            <w:tcBorders>
              <w:bottom w:val="single" w:sz="4" w:space="0" w:color="auto"/>
            </w:tcBorders>
          </w:tcPr>
          <w:p w:rsidR="0078303F" w:rsidRPr="00DF0E09" w:rsidRDefault="0078303F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 xml:space="preserve">Закрепление </w:t>
            </w:r>
            <w:proofErr w:type="gramStart"/>
            <w:r w:rsidRPr="00DF0E09">
              <w:rPr>
                <w:rFonts w:ascii="Times New Roman" w:hAnsi="Times New Roman"/>
                <w:sz w:val="20"/>
                <w:szCs w:val="20"/>
              </w:rPr>
              <w:t>изученного</w:t>
            </w:r>
            <w:proofErr w:type="gramEnd"/>
            <w:r w:rsidRPr="00DF0E09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78303F" w:rsidRPr="00DF0E09" w:rsidRDefault="0078303F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52" w:type="dxa"/>
            <w:tcBorders>
              <w:bottom w:val="single" w:sz="4" w:space="0" w:color="auto"/>
            </w:tcBorders>
          </w:tcPr>
          <w:p w:rsidR="0078303F" w:rsidRPr="00DF0E09" w:rsidRDefault="0078303F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>Индивидуальная работа</w:t>
            </w:r>
          </w:p>
        </w:tc>
        <w:tc>
          <w:tcPr>
            <w:tcW w:w="1787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78303F" w:rsidRPr="00DF0E09" w:rsidRDefault="0078303F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>Осознают внутреннюю позицию школьника на основе положительного отношения к школе; развивают навыки сотрудничества в разных ситуациях</w:t>
            </w:r>
          </w:p>
        </w:tc>
        <w:tc>
          <w:tcPr>
            <w:tcW w:w="2673" w:type="dxa"/>
            <w:gridSpan w:val="25"/>
            <w:tcBorders>
              <w:bottom w:val="single" w:sz="4" w:space="0" w:color="auto"/>
              <w:right w:val="single" w:sz="4" w:space="0" w:color="auto"/>
            </w:tcBorders>
          </w:tcPr>
          <w:p w:rsidR="0078303F" w:rsidRPr="00DF0E09" w:rsidRDefault="0078303F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DF0E09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 w:rsidR="00464654" w:rsidRPr="00DF0E0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DF0E09">
              <w:rPr>
                <w:rFonts w:ascii="Times New Roman" w:hAnsi="Times New Roman"/>
                <w:sz w:val="20"/>
                <w:szCs w:val="20"/>
              </w:rPr>
              <w:t xml:space="preserve">Осуществлять поиск необходимой информации для выполнения учебных заданий. </w:t>
            </w:r>
          </w:p>
          <w:p w:rsidR="0078303F" w:rsidRPr="00DF0E09" w:rsidRDefault="0078303F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>Наблюдать и самостоятельно делать простые выводы.</w:t>
            </w:r>
          </w:p>
          <w:p w:rsidR="0078303F" w:rsidRPr="00DF0E09" w:rsidRDefault="0078303F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b/>
                <w:sz w:val="20"/>
                <w:szCs w:val="20"/>
              </w:rPr>
              <w:t>К</w:t>
            </w:r>
            <w:r w:rsidR="00464654" w:rsidRPr="00DF0E0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DF0E09">
              <w:rPr>
                <w:rFonts w:ascii="Times New Roman" w:hAnsi="Times New Roman"/>
                <w:sz w:val="20"/>
                <w:szCs w:val="20"/>
              </w:rPr>
              <w:t xml:space="preserve">Оформлять свои мысли в устной речи. Сотрудничать с товарищами при выполнении заданий в паре. </w:t>
            </w:r>
          </w:p>
          <w:p w:rsidR="0078303F" w:rsidRPr="00DF0E09" w:rsidRDefault="0078303F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DF0E09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r w:rsidR="00464654" w:rsidRPr="00DF0E0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DF0E09">
              <w:rPr>
                <w:rFonts w:ascii="Times New Roman" w:hAnsi="Times New Roman"/>
                <w:sz w:val="20"/>
                <w:szCs w:val="20"/>
              </w:rPr>
              <w:t>Осуществлять само и взаимопроверку работ.</w:t>
            </w:r>
          </w:p>
        </w:tc>
        <w:tc>
          <w:tcPr>
            <w:tcW w:w="2106" w:type="dxa"/>
            <w:tcBorders>
              <w:bottom w:val="single" w:sz="4" w:space="0" w:color="auto"/>
              <w:right w:val="single" w:sz="4" w:space="0" w:color="auto"/>
            </w:tcBorders>
          </w:tcPr>
          <w:p w:rsidR="0078303F" w:rsidRPr="00DF0E09" w:rsidRDefault="0078303F" w:rsidP="00D82F93">
            <w:pPr>
              <w:pStyle w:val="afb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color w:val="000000"/>
                <w:sz w:val="20"/>
                <w:szCs w:val="20"/>
              </w:rPr>
              <w:t>Научатся работать самостоятельно; соотносить свои знания с заданием, которое нужно выполнить; планировать  ход работы; контролировать и оценивать свою работу и её результат</w:t>
            </w:r>
          </w:p>
        </w:tc>
        <w:tc>
          <w:tcPr>
            <w:tcW w:w="2120" w:type="dxa"/>
            <w:tcBorders>
              <w:left w:val="single" w:sz="4" w:space="0" w:color="auto"/>
              <w:bottom w:val="single" w:sz="4" w:space="0" w:color="auto"/>
            </w:tcBorders>
          </w:tcPr>
          <w:p w:rsidR="00B53C30" w:rsidRPr="003221B7" w:rsidRDefault="00B53C30" w:rsidP="00B53C30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Учебник:</w:t>
            </w:r>
          </w:p>
          <w:p w:rsidR="00B53C30" w:rsidRPr="003221B7" w:rsidRDefault="00B53C30" w:rsidP="00B53C30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стр. 97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A15A30" w:rsidRDefault="00A15A30" w:rsidP="00B53C30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КИМ:</w:t>
            </w:r>
          </w:p>
          <w:p w:rsidR="00A15A30" w:rsidRDefault="00A15A30" w:rsidP="00B53C30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стр. 20-23,</w:t>
            </w:r>
          </w:p>
          <w:p w:rsidR="0078303F" w:rsidRPr="001767B9" w:rsidRDefault="00B53C30" w:rsidP="00B53C30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3221B7">
              <w:rPr>
                <w:rFonts w:ascii="Times New Roman" w:hAnsi="Times New Roman"/>
                <w:sz w:val="20"/>
              </w:rPr>
              <w:t>ДЗ – стр.</w:t>
            </w:r>
            <w:r w:rsidR="0078303F" w:rsidRPr="001767B9">
              <w:rPr>
                <w:rFonts w:ascii="Times New Roman" w:hAnsi="Times New Roman"/>
                <w:sz w:val="24"/>
                <w:szCs w:val="24"/>
              </w:rPr>
              <w:t>97,</w:t>
            </w:r>
          </w:p>
          <w:p w:rsidR="0078303F" w:rsidRPr="001767B9" w:rsidRDefault="0078303F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bookmarkStart w:id="0" w:name="_GoBack"/>
            <w:bookmarkEnd w:id="0"/>
            <w:r w:rsidRPr="001767B9"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78303F" w:rsidRPr="001767B9" w:rsidRDefault="0078303F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</w:p>
          <w:p w:rsidR="0078303F" w:rsidRPr="001767B9" w:rsidRDefault="0078303F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</w:p>
          <w:p w:rsidR="0078303F" w:rsidRPr="001767B9" w:rsidRDefault="0078303F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</w:p>
          <w:p w:rsidR="0078303F" w:rsidRPr="001767B9" w:rsidRDefault="0078303F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4" w:space="0" w:color="auto"/>
            </w:tcBorders>
          </w:tcPr>
          <w:p w:rsidR="00407DC0" w:rsidRPr="00E025AB" w:rsidRDefault="00407DC0" w:rsidP="00407DC0">
            <w:pPr>
              <w:pStyle w:val="afb"/>
              <w:rPr>
                <w:rFonts w:ascii="Times New Roman" w:hAnsi="Times New Roman"/>
              </w:rPr>
            </w:pPr>
            <w:r w:rsidRPr="00E025AB">
              <w:rPr>
                <w:rFonts w:ascii="Times New Roman" w:hAnsi="Times New Roman"/>
              </w:rPr>
              <w:t>УОСЗ</w:t>
            </w:r>
          </w:p>
          <w:p w:rsidR="00407DC0" w:rsidRPr="00E025AB" w:rsidRDefault="00407DC0" w:rsidP="00407DC0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025AB">
              <w:rPr>
                <w:rFonts w:ascii="Times New Roman" w:hAnsi="Times New Roman"/>
                <w:sz w:val="20"/>
                <w:szCs w:val="20"/>
              </w:rPr>
              <w:t>ФР</w:t>
            </w:r>
            <w:proofErr w:type="gramEnd"/>
          </w:p>
          <w:p w:rsidR="00407DC0" w:rsidRPr="002F582F" w:rsidRDefault="00407DC0" w:rsidP="00407DC0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ИР</w:t>
            </w:r>
          </w:p>
          <w:p w:rsidR="0078303F" w:rsidRPr="001767B9" w:rsidRDefault="00407DC0" w:rsidP="00407D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РГ</w:t>
            </w:r>
          </w:p>
        </w:tc>
      </w:tr>
      <w:tr w:rsidR="0078303F" w:rsidRPr="001767B9" w:rsidTr="00D82F93">
        <w:trPr>
          <w:trHeight w:val="569"/>
        </w:trPr>
        <w:tc>
          <w:tcPr>
            <w:tcW w:w="16268" w:type="dxa"/>
            <w:gridSpan w:val="35"/>
            <w:tcBorders>
              <w:top w:val="single" w:sz="4" w:space="0" w:color="auto"/>
            </w:tcBorders>
          </w:tcPr>
          <w:p w:rsidR="0078303F" w:rsidRPr="00DF0E09" w:rsidRDefault="0078303F" w:rsidP="00B53C30">
            <w:pPr>
              <w:pStyle w:val="afb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>Итоговое повторение (11 часов)</w:t>
            </w:r>
          </w:p>
        </w:tc>
      </w:tr>
      <w:tr w:rsidR="00464654" w:rsidRPr="001767B9" w:rsidTr="00D82F93">
        <w:trPr>
          <w:trHeight w:val="253"/>
        </w:trPr>
        <w:tc>
          <w:tcPr>
            <w:tcW w:w="650" w:type="dxa"/>
            <w:gridSpan w:val="2"/>
          </w:tcPr>
          <w:p w:rsidR="00464654" w:rsidRPr="001767B9" w:rsidRDefault="00464654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t>126.</w:t>
            </w:r>
          </w:p>
        </w:tc>
        <w:tc>
          <w:tcPr>
            <w:tcW w:w="1840" w:type="dxa"/>
          </w:tcPr>
          <w:p w:rsidR="00464654" w:rsidRPr="00DF0E09" w:rsidRDefault="00464654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>Повторение. Нумерация двузначных чисел.</w:t>
            </w:r>
          </w:p>
          <w:p w:rsidR="00464654" w:rsidRPr="00DF0E09" w:rsidRDefault="00464654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52" w:type="dxa"/>
          </w:tcPr>
          <w:p w:rsidR="00464654" w:rsidRPr="00DF0E09" w:rsidRDefault="00464654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>Решение примеров, задач, Работа с геометрическим материалом.</w:t>
            </w:r>
          </w:p>
        </w:tc>
        <w:tc>
          <w:tcPr>
            <w:tcW w:w="1787" w:type="dxa"/>
            <w:gridSpan w:val="3"/>
            <w:tcBorders>
              <w:right w:val="single" w:sz="4" w:space="0" w:color="auto"/>
            </w:tcBorders>
          </w:tcPr>
          <w:p w:rsidR="00464654" w:rsidRPr="00DF0E09" w:rsidRDefault="00464654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>Широкая мотивационная основа учебной деятельности;</w:t>
            </w:r>
          </w:p>
          <w:p w:rsidR="00464654" w:rsidRPr="00DF0E09" w:rsidRDefault="00464654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 xml:space="preserve">ориентация на </w:t>
            </w:r>
            <w:r w:rsidRPr="00DF0E09">
              <w:rPr>
                <w:rFonts w:ascii="Times New Roman" w:hAnsi="Times New Roman"/>
                <w:sz w:val="20"/>
                <w:szCs w:val="20"/>
              </w:rPr>
              <w:lastRenderedPageBreak/>
              <w:t>понимание причин успеха в учебной деятельности;</w:t>
            </w:r>
          </w:p>
          <w:p w:rsidR="00464654" w:rsidRPr="00DF0E09" w:rsidRDefault="00464654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>способность к самооценке.</w:t>
            </w:r>
          </w:p>
        </w:tc>
        <w:tc>
          <w:tcPr>
            <w:tcW w:w="2657" w:type="dxa"/>
            <w:gridSpan w:val="24"/>
            <w:tcBorders>
              <w:right w:val="single" w:sz="4" w:space="0" w:color="auto"/>
            </w:tcBorders>
          </w:tcPr>
          <w:p w:rsidR="00464654" w:rsidRPr="00DF0E09" w:rsidRDefault="00464654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П</w:t>
            </w:r>
            <w:r w:rsidR="00DF0E09" w:rsidRPr="00DF0E0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DF0E09">
              <w:rPr>
                <w:rFonts w:ascii="Times New Roman" w:hAnsi="Times New Roman"/>
                <w:sz w:val="20"/>
                <w:szCs w:val="20"/>
              </w:rPr>
              <w:t xml:space="preserve">Умение ориентироваться в своей системе знаний: отличать новое от уже </w:t>
            </w:r>
            <w:proofErr w:type="gramStart"/>
            <w:r w:rsidRPr="00DF0E09">
              <w:rPr>
                <w:rFonts w:ascii="Times New Roman" w:hAnsi="Times New Roman"/>
                <w:sz w:val="20"/>
                <w:szCs w:val="20"/>
              </w:rPr>
              <w:t>известного</w:t>
            </w:r>
            <w:proofErr w:type="gramEnd"/>
          </w:p>
          <w:p w:rsidR="00464654" w:rsidRPr="00DF0E09" w:rsidRDefault="00464654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b/>
                <w:sz w:val="20"/>
                <w:szCs w:val="20"/>
              </w:rPr>
              <w:t>К</w:t>
            </w:r>
            <w:r w:rsidR="00DF0E09" w:rsidRPr="00DF0E0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DF0E09">
              <w:rPr>
                <w:rFonts w:ascii="Times New Roman" w:hAnsi="Times New Roman"/>
                <w:sz w:val="20"/>
                <w:szCs w:val="20"/>
              </w:rPr>
              <w:t xml:space="preserve">Умение слушать и </w:t>
            </w:r>
            <w:r w:rsidRPr="00DF0E09">
              <w:rPr>
                <w:rFonts w:ascii="Times New Roman" w:hAnsi="Times New Roman"/>
                <w:sz w:val="20"/>
                <w:szCs w:val="20"/>
              </w:rPr>
              <w:lastRenderedPageBreak/>
              <w:t>понимать речь других.</w:t>
            </w:r>
          </w:p>
          <w:p w:rsidR="00464654" w:rsidRPr="00DF0E09" w:rsidRDefault="00464654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r w:rsidR="00DF0E09" w:rsidRPr="00DF0E0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DF0E09">
              <w:rPr>
                <w:rFonts w:ascii="Times New Roman" w:hAnsi="Times New Roman"/>
                <w:sz w:val="20"/>
                <w:szCs w:val="20"/>
              </w:rPr>
              <w:t>Умение работать по предложенному учителем плану.</w:t>
            </w:r>
          </w:p>
        </w:tc>
        <w:tc>
          <w:tcPr>
            <w:tcW w:w="2122" w:type="dxa"/>
            <w:gridSpan w:val="2"/>
            <w:tcBorders>
              <w:right w:val="single" w:sz="4" w:space="0" w:color="auto"/>
            </w:tcBorders>
          </w:tcPr>
          <w:p w:rsidR="00464654" w:rsidRPr="00DF0E09" w:rsidRDefault="00464654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Умение решать примеры в столбик; находить значение выражений удобным способом; знание </w:t>
            </w:r>
            <w:r w:rsidRPr="00DF0E09">
              <w:rPr>
                <w:rFonts w:ascii="Times New Roman" w:hAnsi="Times New Roman"/>
                <w:sz w:val="20"/>
                <w:szCs w:val="20"/>
              </w:rPr>
              <w:lastRenderedPageBreak/>
              <w:t>порядка действий; умение решать задачи различных видов; работать с геометрическим материалом.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B53C30" w:rsidRPr="003221B7" w:rsidRDefault="00B53C30" w:rsidP="00B53C30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lastRenderedPageBreak/>
              <w:t>Учебник:</w:t>
            </w:r>
          </w:p>
          <w:p w:rsidR="00B53C30" w:rsidRPr="003221B7" w:rsidRDefault="00B53C30" w:rsidP="00B53C30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стр. 99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B53C30" w:rsidRPr="003221B7" w:rsidRDefault="00B53C30" w:rsidP="00B53C30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Тетрадь:</w:t>
            </w:r>
          </w:p>
          <w:p w:rsidR="00B53C30" w:rsidRPr="003221B7" w:rsidRDefault="00B53C30" w:rsidP="00B53C30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стр. </w:t>
            </w:r>
            <w:r>
              <w:rPr>
                <w:rFonts w:ascii="Times New Roman" w:hAnsi="Times New Roman"/>
                <w:sz w:val="20"/>
              </w:rPr>
              <w:t>78, № 1-4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464654" w:rsidRPr="001767B9" w:rsidRDefault="00B53C30" w:rsidP="00B53C30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3221B7">
              <w:rPr>
                <w:rFonts w:ascii="Times New Roman" w:hAnsi="Times New Roman"/>
                <w:sz w:val="20"/>
              </w:rPr>
              <w:lastRenderedPageBreak/>
              <w:t>ДЗ – стр.</w:t>
            </w:r>
            <w:r w:rsidR="00464654" w:rsidRPr="001767B9">
              <w:rPr>
                <w:rFonts w:ascii="Times New Roman" w:hAnsi="Times New Roman"/>
                <w:sz w:val="24"/>
                <w:szCs w:val="24"/>
              </w:rPr>
              <w:t xml:space="preserve">99, </w:t>
            </w:r>
          </w:p>
          <w:p w:rsidR="00464654" w:rsidRPr="001767B9" w:rsidRDefault="00464654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t>№29,</w:t>
            </w:r>
            <w:r w:rsidR="00B53C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767B9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840" w:type="dxa"/>
          </w:tcPr>
          <w:p w:rsidR="00407DC0" w:rsidRPr="00E025AB" w:rsidRDefault="00407DC0" w:rsidP="00407DC0">
            <w:pPr>
              <w:pStyle w:val="afb"/>
              <w:rPr>
                <w:rFonts w:ascii="Times New Roman" w:hAnsi="Times New Roman"/>
              </w:rPr>
            </w:pPr>
            <w:r w:rsidRPr="00E025AB">
              <w:rPr>
                <w:rFonts w:ascii="Times New Roman" w:hAnsi="Times New Roman"/>
              </w:rPr>
              <w:lastRenderedPageBreak/>
              <w:t>УОСЗ</w:t>
            </w:r>
          </w:p>
          <w:p w:rsidR="00407DC0" w:rsidRPr="00E025AB" w:rsidRDefault="00407DC0" w:rsidP="00407DC0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025AB">
              <w:rPr>
                <w:rFonts w:ascii="Times New Roman" w:hAnsi="Times New Roman"/>
                <w:sz w:val="20"/>
                <w:szCs w:val="20"/>
              </w:rPr>
              <w:t>ФР</w:t>
            </w:r>
            <w:proofErr w:type="gramEnd"/>
          </w:p>
          <w:p w:rsidR="00407DC0" w:rsidRPr="002F582F" w:rsidRDefault="00407DC0" w:rsidP="00407DC0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ИР</w:t>
            </w:r>
          </w:p>
          <w:p w:rsidR="00464654" w:rsidRPr="001767B9" w:rsidRDefault="00407DC0" w:rsidP="00407DC0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РП</w:t>
            </w:r>
          </w:p>
        </w:tc>
      </w:tr>
      <w:tr w:rsidR="00464654" w:rsidRPr="001767B9" w:rsidTr="00D82F93">
        <w:trPr>
          <w:trHeight w:val="1602"/>
        </w:trPr>
        <w:tc>
          <w:tcPr>
            <w:tcW w:w="650" w:type="dxa"/>
            <w:gridSpan w:val="2"/>
          </w:tcPr>
          <w:p w:rsidR="00464654" w:rsidRPr="001767B9" w:rsidRDefault="00464654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lastRenderedPageBreak/>
              <w:t>127.</w:t>
            </w:r>
          </w:p>
        </w:tc>
        <w:tc>
          <w:tcPr>
            <w:tcW w:w="1840" w:type="dxa"/>
          </w:tcPr>
          <w:p w:rsidR="00464654" w:rsidRPr="00DF0E09" w:rsidRDefault="00201B16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Год</w:t>
            </w:r>
            <w:r w:rsidR="00464654" w:rsidRPr="00DF0E09">
              <w:rPr>
                <w:rFonts w:ascii="Times New Roman" w:hAnsi="Times New Roman"/>
                <w:sz w:val="20"/>
                <w:szCs w:val="20"/>
              </w:rPr>
              <w:t>овая контрольная работа</w:t>
            </w:r>
          </w:p>
        </w:tc>
        <w:tc>
          <w:tcPr>
            <w:tcW w:w="3252" w:type="dxa"/>
          </w:tcPr>
          <w:p w:rsidR="00464654" w:rsidRPr="00DF0E09" w:rsidRDefault="00464654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>Индивидуальная работа</w:t>
            </w:r>
          </w:p>
        </w:tc>
        <w:tc>
          <w:tcPr>
            <w:tcW w:w="1787" w:type="dxa"/>
            <w:gridSpan w:val="3"/>
            <w:tcBorders>
              <w:right w:val="single" w:sz="4" w:space="0" w:color="auto"/>
            </w:tcBorders>
          </w:tcPr>
          <w:p w:rsidR="00853D03" w:rsidRPr="00DF0E09" w:rsidRDefault="00853D03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>Внутренняя позиция школьника на уровне положительного отношения к школе;</w:t>
            </w:r>
          </w:p>
          <w:p w:rsidR="00464654" w:rsidRPr="00DF0E09" w:rsidRDefault="00853D03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>способность к самооценке на основе критерия успешности учебной деятельности.</w:t>
            </w:r>
          </w:p>
        </w:tc>
        <w:tc>
          <w:tcPr>
            <w:tcW w:w="2657" w:type="dxa"/>
            <w:gridSpan w:val="24"/>
            <w:tcBorders>
              <w:right w:val="single" w:sz="4" w:space="0" w:color="auto"/>
            </w:tcBorders>
          </w:tcPr>
          <w:p w:rsidR="00853D03" w:rsidRPr="00DF0E09" w:rsidRDefault="00853D03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DF0E09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 w:rsidR="00DF0E09" w:rsidRPr="00DF0E0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DF0E09">
              <w:rPr>
                <w:rFonts w:ascii="Times New Roman" w:hAnsi="Times New Roman"/>
                <w:sz w:val="20"/>
                <w:szCs w:val="20"/>
              </w:rPr>
              <w:t>Ориентироваться в  учеб</w:t>
            </w:r>
            <w:r w:rsidR="00DF0E09" w:rsidRPr="00DF0E09">
              <w:rPr>
                <w:rFonts w:ascii="Times New Roman" w:hAnsi="Times New Roman"/>
                <w:sz w:val="20"/>
                <w:szCs w:val="20"/>
              </w:rPr>
              <w:t>нике</w:t>
            </w:r>
            <w:r w:rsidRPr="00DF0E09">
              <w:rPr>
                <w:rFonts w:ascii="Times New Roman" w:hAnsi="Times New Roman"/>
                <w:sz w:val="20"/>
                <w:szCs w:val="20"/>
              </w:rPr>
              <w:t>. Наблюдать и самостоятельно делать простые выводы.</w:t>
            </w:r>
          </w:p>
          <w:p w:rsidR="00DF0E09" w:rsidRPr="00DF0E09" w:rsidRDefault="00853D03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DF0E09">
              <w:rPr>
                <w:rFonts w:ascii="Times New Roman" w:hAnsi="Times New Roman"/>
                <w:b/>
                <w:sz w:val="20"/>
                <w:szCs w:val="20"/>
              </w:rPr>
              <w:t>К</w:t>
            </w:r>
            <w:r w:rsidR="00DF0E09" w:rsidRPr="00DF0E09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DF0E09">
              <w:rPr>
                <w:rFonts w:ascii="Times New Roman" w:hAnsi="Times New Roman"/>
                <w:sz w:val="20"/>
                <w:szCs w:val="20"/>
              </w:rPr>
              <w:t xml:space="preserve">Соблюдать в повседневной жизни нормы речевого этикета и правила общения. </w:t>
            </w:r>
          </w:p>
          <w:p w:rsidR="00464654" w:rsidRPr="00DF0E09" w:rsidRDefault="00853D03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DF0E09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r w:rsidR="00DF0E09" w:rsidRPr="00DF0E0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DF0E09">
              <w:rPr>
                <w:rFonts w:ascii="Times New Roman" w:hAnsi="Times New Roman"/>
                <w:sz w:val="20"/>
                <w:szCs w:val="20"/>
              </w:rPr>
              <w:t xml:space="preserve">Определять цель учебной деятельности с помощью учителя. Самостоятельно организовывать своё рабочее место.        </w:t>
            </w:r>
          </w:p>
        </w:tc>
        <w:tc>
          <w:tcPr>
            <w:tcW w:w="2122" w:type="dxa"/>
            <w:gridSpan w:val="2"/>
            <w:tcBorders>
              <w:right w:val="single" w:sz="4" w:space="0" w:color="auto"/>
            </w:tcBorders>
          </w:tcPr>
          <w:p w:rsidR="00853D03" w:rsidRPr="00DF0E09" w:rsidRDefault="00853D03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 xml:space="preserve">Учиться  </w:t>
            </w:r>
            <w:proofErr w:type="gramStart"/>
            <w:r w:rsidRPr="00DF0E09">
              <w:rPr>
                <w:rFonts w:ascii="Times New Roman" w:hAnsi="Times New Roman"/>
                <w:sz w:val="20"/>
                <w:szCs w:val="20"/>
              </w:rPr>
              <w:t>самостоятельно</w:t>
            </w:r>
            <w:proofErr w:type="gramEnd"/>
            <w:r w:rsidRPr="00DF0E09">
              <w:rPr>
                <w:rFonts w:ascii="Times New Roman" w:hAnsi="Times New Roman"/>
                <w:sz w:val="20"/>
                <w:szCs w:val="20"/>
              </w:rPr>
              <w:t xml:space="preserve"> использовать вычислительные навыки при нахождении и сравнении значений выражений; решать задачи на нахождение суммы. </w:t>
            </w:r>
          </w:p>
          <w:p w:rsidR="00853D03" w:rsidRPr="00DF0E09" w:rsidRDefault="00853D03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bCs/>
                <w:color w:val="170E02"/>
                <w:sz w:val="20"/>
                <w:szCs w:val="20"/>
              </w:rPr>
              <w:t>Оформлять свои мысли в  письменной  форме</w:t>
            </w:r>
          </w:p>
          <w:p w:rsidR="00853D03" w:rsidRPr="00DF0E09" w:rsidRDefault="00853D03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 xml:space="preserve"> Проверять правильность выполненных вычислений.</w:t>
            </w:r>
          </w:p>
          <w:p w:rsidR="00464654" w:rsidRPr="00DF0E09" w:rsidRDefault="00853D03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Style w:val="apple-style-span"/>
                <w:rFonts w:ascii="Times New Roman" w:hAnsi="Times New Roman"/>
                <w:sz w:val="20"/>
                <w:szCs w:val="20"/>
                <w:shd w:val="clear" w:color="auto" w:fill="FFFFFF"/>
              </w:rPr>
              <w:t>Оценивать себя и делать выводы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407DC0" w:rsidRDefault="00407DC0" w:rsidP="00407DC0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КИМ:</w:t>
            </w:r>
          </w:p>
          <w:p w:rsidR="00407DC0" w:rsidRDefault="00407DC0" w:rsidP="00407DC0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стр. 76-78</w:t>
            </w:r>
          </w:p>
          <w:p w:rsidR="00464654" w:rsidRPr="001767B9" w:rsidRDefault="00464654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:rsidR="00000C1C" w:rsidRPr="000C7436" w:rsidRDefault="00000C1C" w:rsidP="00000C1C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0C7436">
              <w:rPr>
                <w:rFonts w:ascii="Times New Roman" w:hAnsi="Times New Roman"/>
              </w:rPr>
              <w:t>УКОЗ</w:t>
            </w:r>
            <w:r w:rsidRPr="000C743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464654" w:rsidRPr="001767B9" w:rsidRDefault="00000C1C" w:rsidP="00000C1C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0C7436">
              <w:rPr>
                <w:rFonts w:ascii="Times New Roman" w:hAnsi="Times New Roman"/>
                <w:sz w:val="20"/>
                <w:szCs w:val="20"/>
              </w:rPr>
              <w:t>ИР</w:t>
            </w:r>
          </w:p>
        </w:tc>
      </w:tr>
      <w:tr w:rsidR="00464654" w:rsidRPr="001767B9" w:rsidTr="00D82F93">
        <w:trPr>
          <w:trHeight w:val="416"/>
        </w:trPr>
        <w:tc>
          <w:tcPr>
            <w:tcW w:w="650" w:type="dxa"/>
            <w:gridSpan w:val="2"/>
          </w:tcPr>
          <w:p w:rsidR="00464654" w:rsidRPr="001767B9" w:rsidRDefault="00464654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t>128.</w:t>
            </w:r>
          </w:p>
        </w:tc>
        <w:tc>
          <w:tcPr>
            <w:tcW w:w="1840" w:type="dxa"/>
          </w:tcPr>
          <w:p w:rsidR="00464654" w:rsidRPr="00DF0E09" w:rsidRDefault="00464654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>Работа над ошибками.</w:t>
            </w:r>
          </w:p>
          <w:p w:rsidR="00464654" w:rsidRPr="00DF0E09" w:rsidRDefault="00464654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>Числовые</w:t>
            </w:r>
          </w:p>
          <w:p w:rsidR="00464654" w:rsidRPr="00DF0E09" w:rsidRDefault="00464654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>выражения.</w:t>
            </w:r>
          </w:p>
          <w:p w:rsidR="00464654" w:rsidRPr="00DF0E09" w:rsidRDefault="00464654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52" w:type="dxa"/>
          </w:tcPr>
          <w:p w:rsidR="00464654" w:rsidRPr="00DF0E09" w:rsidRDefault="00464654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 xml:space="preserve"> Определение порядка выполнения действий в числовых выражениях.  Нахождение значений числовых выражений со скобками.</w:t>
            </w:r>
          </w:p>
        </w:tc>
        <w:tc>
          <w:tcPr>
            <w:tcW w:w="1787" w:type="dxa"/>
            <w:gridSpan w:val="3"/>
            <w:tcBorders>
              <w:right w:val="single" w:sz="4" w:space="0" w:color="auto"/>
            </w:tcBorders>
          </w:tcPr>
          <w:p w:rsidR="00464654" w:rsidRPr="00DF0E09" w:rsidRDefault="00464654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>Широкая мотивационная основа учебной деятельности;</w:t>
            </w:r>
          </w:p>
          <w:p w:rsidR="00464654" w:rsidRPr="00DF0E09" w:rsidRDefault="00464654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>ориентация на понимание причин успеха в учебной деятельности;</w:t>
            </w:r>
          </w:p>
          <w:p w:rsidR="00464654" w:rsidRPr="00DF0E09" w:rsidRDefault="00464654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>способность к самооценке.</w:t>
            </w:r>
          </w:p>
        </w:tc>
        <w:tc>
          <w:tcPr>
            <w:tcW w:w="2657" w:type="dxa"/>
            <w:gridSpan w:val="24"/>
            <w:tcBorders>
              <w:right w:val="single" w:sz="4" w:space="0" w:color="auto"/>
            </w:tcBorders>
          </w:tcPr>
          <w:p w:rsidR="00464654" w:rsidRPr="00DF0E09" w:rsidRDefault="00464654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 w:rsidR="00DF0E09" w:rsidRPr="00DF0E0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DF0E09">
              <w:rPr>
                <w:rFonts w:ascii="Times New Roman" w:hAnsi="Times New Roman"/>
                <w:sz w:val="20"/>
                <w:szCs w:val="20"/>
              </w:rPr>
              <w:t xml:space="preserve">Умение ориентироваться в своей системе знаний: отличать новое от уже </w:t>
            </w:r>
            <w:proofErr w:type="gramStart"/>
            <w:r w:rsidRPr="00DF0E09">
              <w:rPr>
                <w:rFonts w:ascii="Times New Roman" w:hAnsi="Times New Roman"/>
                <w:sz w:val="20"/>
                <w:szCs w:val="20"/>
              </w:rPr>
              <w:t>известного</w:t>
            </w:r>
            <w:proofErr w:type="gramEnd"/>
          </w:p>
          <w:p w:rsidR="00464654" w:rsidRPr="00DF0E09" w:rsidRDefault="00464654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b/>
                <w:sz w:val="20"/>
                <w:szCs w:val="20"/>
              </w:rPr>
              <w:t>К</w:t>
            </w:r>
            <w:r w:rsidR="00DF0E09" w:rsidRPr="00DF0E0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DF0E09">
              <w:rPr>
                <w:rFonts w:ascii="Times New Roman" w:hAnsi="Times New Roman"/>
                <w:sz w:val="20"/>
                <w:szCs w:val="20"/>
              </w:rPr>
              <w:t>Умение слушать и понимать речь других.</w:t>
            </w:r>
          </w:p>
          <w:p w:rsidR="00464654" w:rsidRPr="00DF0E09" w:rsidRDefault="00464654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r w:rsidR="00DF0E09" w:rsidRPr="00DF0E0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DF0E09">
              <w:rPr>
                <w:rFonts w:ascii="Times New Roman" w:hAnsi="Times New Roman"/>
                <w:sz w:val="20"/>
                <w:szCs w:val="20"/>
              </w:rPr>
              <w:t>Умение работать по предложенному учителем плану.</w:t>
            </w:r>
          </w:p>
        </w:tc>
        <w:tc>
          <w:tcPr>
            <w:tcW w:w="2122" w:type="dxa"/>
            <w:gridSpan w:val="2"/>
            <w:tcBorders>
              <w:right w:val="single" w:sz="4" w:space="0" w:color="auto"/>
            </w:tcBorders>
          </w:tcPr>
          <w:p w:rsidR="00464654" w:rsidRPr="00DF0E09" w:rsidRDefault="00464654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>Умение решать примеры в столбик; находить значение выражений удобным способом; знание порядка действий; умение решать задачи различных видов; работать с геометрическим материалом.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B53C30" w:rsidRPr="003221B7" w:rsidRDefault="00B53C30" w:rsidP="00B53C30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Учебник:</w:t>
            </w:r>
          </w:p>
          <w:p w:rsidR="00B53C30" w:rsidRPr="003221B7" w:rsidRDefault="00B53C30" w:rsidP="00B53C30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стр. 102-103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B53C30" w:rsidRPr="003221B7" w:rsidRDefault="00B53C30" w:rsidP="00B53C30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Тетрадь:</w:t>
            </w:r>
          </w:p>
          <w:p w:rsidR="00B53C30" w:rsidRPr="003221B7" w:rsidRDefault="00B53C30" w:rsidP="00B53C30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стр. </w:t>
            </w:r>
            <w:r>
              <w:rPr>
                <w:rFonts w:ascii="Times New Roman" w:hAnsi="Times New Roman"/>
                <w:sz w:val="20"/>
              </w:rPr>
              <w:t>79, № 5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464654" w:rsidRPr="001767B9" w:rsidRDefault="00B53C30" w:rsidP="00B53C30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3221B7">
              <w:rPr>
                <w:rFonts w:ascii="Times New Roman" w:hAnsi="Times New Roman"/>
                <w:sz w:val="20"/>
              </w:rPr>
              <w:t>ДЗ – стр.</w:t>
            </w:r>
            <w:r w:rsidR="00464654" w:rsidRPr="001767B9">
              <w:rPr>
                <w:rFonts w:ascii="Times New Roman" w:hAnsi="Times New Roman"/>
                <w:sz w:val="24"/>
                <w:szCs w:val="24"/>
              </w:rPr>
              <w:t>103,</w:t>
            </w:r>
          </w:p>
          <w:p w:rsidR="00464654" w:rsidRPr="001767B9" w:rsidRDefault="00464654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t xml:space="preserve"> № 3</w:t>
            </w:r>
          </w:p>
        </w:tc>
        <w:tc>
          <w:tcPr>
            <w:tcW w:w="1840" w:type="dxa"/>
          </w:tcPr>
          <w:p w:rsidR="00407DC0" w:rsidRPr="00E025AB" w:rsidRDefault="00407DC0" w:rsidP="00407DC0">
            <w:pPr>
              <w:pStyle w:val="afb"/>
              <w:rPr>
                <w:rFonts w:ascii="Times New Roman" w:hAnsi="Times New Roman"/>
              </w:rPr>
            </w:pPr>
            <w:r w:rsidRPr="00E025AB">
              <w:rPr>
                <w:rFonts w:ascii="Times New Roman" w:hAnsi="Times New Roman"/>
              </w:rPr>
              <w:t>УОСЗ</w:t>
            </w:r>
          </w:p>
          <w:p w:rsidR="00407DC0" w:rsidRPr="00E025AB" w:rsidRDefault="00407DC0" w:rsidP="00407DC0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025AB">
              <w:rPr>
                <w:rFonts w:ascii="Times New Roman" w:hAnsi="Times New Roman"/>
                <w:sz w:val="20"/>
                <w:szCs w:val="20"/>
              </w:rPr>
              <w:t>ФР</w:t>
            </w:r>
            <w:proofErr w:type="gramEnd"/>
          </w:p>
          <w:p w:rsidR="00407DC0" w:rsidRPr="002F582F" w:rsidRDefault="00407DC0" w:rsidP="00407DC0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ИР</w:t>
            </w:r>
          </w:p>
          <w:p w:rsidR="00464654" w:rsidRPr="001767B9" w:rsidRDefault="00464654" w:rsidP="00407DC0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3D03" w:rsidRPr="001767B9" w:rsidTr="00D82F93">
        <w:trPr>
          <w:trHeight w:val="2388"/>
        </w:trPr>
        <w:tc>
          <w:tcPr>
            <w:tcW w:w="650" w:type="dxa"/>
            <w:gridSpan w:val="2"/>
          </w:tcPr>
          <w:p w:rsidR="00853D03" w:rsidRPr="001767B9" w:rsidRDefault="00853D03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t>129.</w:t>
            </w:r>
          </w:p>
        </w:tc>
        <w:tc>
          <w:tcPr>
            <w:tcW w:w="1840" w:type="dxa"/>
          </w:tcPr>
          <w:p w:rsidR="00853D03" w:rsidRPr="00DF0E09" w:rsidRDefault="00853D03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>Повторение. Сложение и вычитание. Свойства сложения.</w:t>
            </w:r>
          </w:p>
          <w:p w:rsidR="00853D03" w:rsidRPr="00DF0E09" w:rsidRDefault="00853D03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52" w:type="dxa"/>
          </w:tcPr>
          <w:p w:rsidR="00853D03" w:rsidRPr="00DF0E09" w:rsidRDefault="00853D03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 xml:space="preserve">Сложение и вычитание чисел, использование соответствующих терминов. Таблица сложения. </w:t>
            </w:r>
          </w:p>
        </w:tc>
        <w:tc>
          <w:tcPr>
            <w:tcW w:w="1820" w:type="dxa"/>
            <w:gridSpan w:val="5"/>
            <w:vMerge w:val="restart"/>
            <w:tcBorders>
              <w:right w:val="single" w:sz="4" w:space="0" w:color="auto"/>
            </w:tcBorders>
          </w:tcPr>
          <w:p w:rsidR="00853D03" w:rsidRPr="00DF0E09" w:rsidRDefault="00853D03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>Развитие мотивов учебной деятельности и формирование личностного смысла учения</w:t>
            </w:r>
          </w:p>
        </w:tc>
        <w:tc>
          <w:tcPr>
            <w:tcW w:w="2610" w:type="dxa"/>
            <w:gridSpan w:val="21"/>
            <w:vMerge w:val="restart"/>
            <w:tcBorders>
              <w:right w:val="single" w:sz="4" w:space="0" w:color="auto"/>
            </w:tcBorders>
          </w:tcPr>
          <w:p w:rsidR="00853D03" w:rsidRPr="00DF0E09" w:rsidRDefault="00853D03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DF0E09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 w:rsidR="00DF0E09" w:rsidRPr="00DF0E0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DF0E09">
              <w:rPr>
                <w:rFonts w:ascii="Times New Roman" w:hAnsi="Times New Roman"/>
                <w:sz w:val="20"/>
                <w:szCs w:val="20"/>
              </w:rPr>
              <w:t xml:space="preserve">Осуществлять поиск необходимой информации для выполнения учебных заданий. </w:t>
            </w:r>
          </w:p>
          <w:p w:rsidR="00853D03" w:rsidRPr="00DF0E09" w:rsidRDefault="00853D03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>Наблюдать и самостоятельно делать простые выводы.</w:t>
            </w:r>
          </w:p>
          <w:p w:rsidR="00853D03" w:rsidRPr="00DF0E09" w:rsidRDefault="00853D03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b/>
                <w:sz w:val="20"/>
                <w:szCs w:val="20"/>
              </w:rPr>
              <w:t>К</w:t>
            </w:r>
            <w:r w:rsidR="00DF0E09" w:rsidRPr="00DF0E0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DF0E09">
              <w:rPr>
                <w:rFonts w:ascii="Times New Roman" w:hAnsi="Times New Roman"/>
                <w:sz w:val="20"/>
                <w:szCs w:val="20"/>
              </w:rPr>
              <w:t xml:space="preserve">Оформлять свои мысли в устной речи. Сотрудничать с товарищами при </w:t>
            </w:r>
            <w:r w:rsidRPr="00DF0E09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выполнении заданий в паре. </w:t>
            </w:r>
          </w:p>
          <w:p w:rsidR="00853D03" w:rsidRPr="00DF0E09" w:rsidRDefault="00853D03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DF0E09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r w:rsidR="00DF0E09" w:rsidRPr="00DF0E0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DF0E09">
              <w:rPr>
                <w:rFonts w:ascii="Times New Roman" w:hAnsi="Times New Roman"/>
                <w:sz w:val="20"/>
                <w:szCs w:val="20"/>
              </w:rPr>
              <w:t>Осуществлять само и взаимопроверку работ.</w:t>
            </w:r>
          </w:p>
        </w:tc>
        <w:tc>
          <w:tcPr>
            <w:tcW w:w="2136" w:type="dxa"/>
            <w:gridSpan w:val="3"/>
            <w:vMerge w:val="restart"/>
            <w:tcBorders>
              <w:right w:val="single" w:sz="4" w:space="0" w:color="auto"/>
            </w:tcBorders>
          </w:tcPr>
          <w:p w:rsidR="00853D03" w:rsidRPr="00DF0E09" w:rsidRDefault="00853D03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Знать и применять сочетательное и переместительное свойства сложения на конкретных примерах; использовать  свойства сложения для выполнения вычислений удобным </w:t>
            </w:r>
            <w:r w:rsidRPr="00DF0E09">
              <w:rPr>
                <w:rFonts w:ascii="Times New Roman" w:hAnsi="Times New Roman"/>
                <w:sz w:val="20"/>
                <w:szCs w:val="20"/>
              </w:rPr>
              <w:lastRenderedPageBreak/>
              <w:t>способом;  представлять число в виде суммы разрядных слагаемых.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853D03" w:rsidRPr="001767B9" w:rsidRDefault="00853D03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:rsidR="00407DC0" w:rsidRPr="00E025AB" w:rsidRDefault="00407DC0" w:rsidP="00407DC0">
            <w:pPr>
              <w:pStyle w:val="afb"/>
              <w:rPr>
                <w:rFonts w:ascii="Times New Roman" w:hAnsi="Times New Roman"/>
              </w:rPr>
            </w:pPr>
            <w:r w:rsidRPr="00E025AB">
              <w:rPr>
                <w:rFonts w:ascii="Times New Roman" w:hAnsi="Times New Roman"/>
              </w:rPr>
              <w:t>УОСЗ</w:t>
            </w:r>
          </w:p>
          <w:p w:rsidR="00407DC0" w:rsidRPr="00E025AB" w:rsidRDefault="00407DC0" w:rsidP="00407DC0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025AB">
              <w:rPr>
                <w:rFonts w:ascii="Times New Roman" w:hAnsi="Times New Roman"/>
                <w:sz w:val="20"/>
                <w:szCs w:val="20"/>
              </w:rPr>
              <w:t>ФР</w:t>
            </w:r>
            <w:proofErr w:type="gramEnd"/>
          </w:p>
          <w:p w:rsidR="00407DC0" w:rsidRPr="002F582F" w:rsidRDefault="00407DC0" w:rsidP="00407DC0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ИР</w:t>
            </w:r>
          </w:p>
          <w:p w:rsidR="00853D03" w:rsidRPr="001767B9" w:rsidRDefault="00853D03" w:rsidP="00407DC0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3D03" w:rsidRPr="001767B9" w:rsidTr="00D82F93">
        <w:trPr>
          <w:trHeight w:val="253"/>
        </w:trPr>
        <w:tc>
          <w:tcPr>
            <w:tcW w:w="650" w:type="dxa"/>
            <w:gridSpan w:val="2"/>
          </w:tcPr>
          <w:p w:rsidR="00853D03" w:rsidRPr="001767B9" w:rsidRDefault="00853D03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lastRenderedPageBreak/>
              <w:t>130.</w:t>
            </w:r>
          </w:p>
        </w:tc>
        <w:tc>
          <w:tcPr>
            <w:tcW w:w="1840" w:type="dxa"/>
          </w:tcPr>
          <w:p w:rsidR="00853D03" w:rsidRPr="00DF0E09" w:rsidRDefault="00853D03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>Повторение. Сложение и вычитание в пределах 100.</w:t>
            </w:r>
          </w:p>
          <w:p w:rsidR="00853D03" w:rsidRPr="00DF0E09" w:rsidRDefault="00853D03" w:rsidP="00D82F93">
            <w:pPr>
              <w:pStyle w:val="afb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52" w:type="dxa"/>
          </w:tcPr>
          <w:p w:rsidR="00853D03" w:rsidRPr="00DF0E09" w:rsidRDefault="00853D03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>Письменные и устные приёмы сложения и вычитания. Устные и письменные вычисления с натуральными числами. Решение текстовых задач.</w:t>
            </w:r>
          </w:p>
        </w:tc>
        <w:tc>
          <w:tcPr>
            <w:tcW w:w="1820" w:type="dxa"/>
            <w:gridSpan w:val="5"/>
            <w:vMerge/>
            <w:tcBorders>
              <w:right w:val="single" w:sz="4" w:space="0" w:color="auto"/>
            </w:tcBorders>
          </w:tcPr>
          <w:p w:rsidR="00853D03" w:rsidRPr="00DF0E09" w:rsidRDefault="00853D03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10" w:type="dxa"/>
            <w:gridSpan w:val="21"/>
            <w:vMerge/>
            <w:tcBorders>
              <w:right w:val="single" w:sz="4" w:space="0" w:color="auto"/>
            </w:tcBorders>
          </w:tcPr>
          <w:p w:rsidR="00853D03" w:rsidRPr="00DF0E09" w:rsidRDefault="00853D03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6" w:type="dxa"/>
            <w:gridSpan w:val="3"/>
            <w:vMerge/>
            <w:tcBorders>
              <w:right w:val="single" w:sz="4" w:space="0" w:color="auto"/>
            </w:tcBorders>
          </w:tcPr>
          <w:p w:rsidR="00853D03" w:rsidRPr="00DF0E09" w:rsidRDefault="00853D03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B53C30" w:rsidRPr="003221B7" w:rsidRDefault="00B53C30" w:rsidP="00B53C30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Учебник:</w:t>
            </w:r>
          </w:p>
          <w:p w:rsidR="00B53C30" w:rsidRPr="003221B7" w:rsidRDefault="00B53C30" w:rsidP="00B53C30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стр. 103-106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853D03" w:rsidRPr="001767B9" w:rsidRDefault="00B53C30" w:rsidP="00B53C30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3221B7">
              <w:rPr>
                <w:rFonts w:ascii="Times New Roman" w:hAnsi="Times New Roman"/>
                <w:sz w:val="20"/>
              </w:rPr>
              <w:t>ДЗ – стр.</w:t>
            </w:r>
            <w:r w:rsidR="00853D03" w:rsidRPr="001767B9">
              <w:rPr>
                <w:rFonts w:ascii="Times New Roman" w:hAnsi="Times New Roman"/>
                <w:sz w:val="24"/>
                <w:szCs w:val="24"/>
              </w:rPr>
              <w:t>106,</w:t>
            </w:r>
          </w:p>
          <w:p w:rsidR="00853D03" w:rsidRPr="001767B9" w:rsidRDefault="00853D03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t xml:space="preserve"> № 8</w:t>
            </w:r>
          </w:p>
        </w:tc>
        <w:tc>
          <w:tcPr>
            <w:tcW w:w="1840" w:type="dxa"/>
          </w:tcPr>
          <w:p w:rsidR="00407DC0" w:rsidRPr="00E025AB" w:rsidRDefault="00407DC0" w:rsidP="00407DC0">
            <w:pPr>
              <w:pStyle w:val="afb"/>
              <w:rPr>
                <w:rFonts w:ascii="Times New Roman" w:hAnsi="Times New Roman"/>
              </w:rPr>
            </w:pPr>
            <w:r w:rsidRPr="00E025AB">
              <w:rPr>
                <w:rFonts w:ascii="Times New Roman" w:hAnsi="Times New Roman"/>
              </w:rPr>
              <w:t>УОСЗ</w:t>
            </w:r>
          </w:p>
          <w:p w:rsidR="00407DC0" w:rsidRPr="00E025AB" w:rsidRDefault="00407DC0" w:rsidP="00407DC0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025AB">
              <w:rPr>
                <w:rFonts w:ascii="Times New Roman" w:hAnsi="Times New Roman"/>
                <w:sz w:val="20"/>
                <w:szCs w:val="20"/>
              </w:rPr>
              <w:t>ФР</w:t>
            </w:r>
            <w:proofErr w:type="gramEnd"/>
          </w:p>
          <w:p w:rsidR="00407DC0" w:rsidRPr="002F582F" w:rsidRDefault="00407DC0" w:rsidP="00407DC0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ИР</w:t>
            </w:r>
          </w:p>
          <w:p w:rsidR="00853D03" w:rsidRPr="001767B9" w:rsidRDefault="00853D03" w:rsidP="00407DC0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3D03" w:rsidRPr="001767B9" w:rsidTr="00D82F93">
        <w:trPr>
          <w:trHeight w:val="253"/>
        </w:trPr>
        <w:tc>
          <w:tcPr>
            <w:tcW w:w="650" w:type="dxa"/>
            <w:gridSpan w:val="2"/>
          </w:tcPr>
          <w:p w:rsidR="00853D03" w:rsidRPr="001767B9" w:rsidRDefault="00853D03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840" w:type="dxa"/>
          </w:tcPr>
          <w:p w:rsidR="00853D03" w:rsidRPr="00DF0E09" w:rsidRDefault="00853D03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>Повторение. Решение задач.</w:t>
            </w:r>
          </w:p>
          <w:p w:rsidR="00853D03" w:rsidRPr="00DF0E09" w:rsidRDefault="00853D03" w:rsidP="00D82F93">
            <w:pPr>
              <w:pStyle w:val="afb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0E0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52" w:type="dxa"/>
          </w:tcPr>
          <w:p w:rsidR="00853D03" w:rsidRPr="00DF0E09" w:rsidRDefault="00853D03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>Решение задач различных видов. Работа с геометрическим материалом.</w:t>
            </w:r>
          </w:p>
        </w:tc>
        <w:tc>
          <w:tcPr>
            <w:tcW w:w="1820" w:type="dxa"/>
            <w:gridSpan w:val="5"/>
            <w:vMerge w:val="restart"/>
            <w:tcBorders>
              <w:right w:val="single" w:sz="4" w:space="0" w:color="auto"/>
            </w:tcBorders>
          </w:tcPr>
          <w:p w:rsidR="00853D03" w:rsidRPr="00DF0E09" w:rsidRDefault="00853D03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>Учебно-познавательный интерес к новому учебному материалу;</w:t>
            </w:r>
          </w:p>
          <w:p w:rsidR="00853D03" w:rsidRPr="00DF0E09" w:rsidRDefault="00853D03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>способность к самооценке на основе критерия успешности учебной деятельности.</w:t>
            </w:r>
          </w:p>
        </w:tc>
        <w:tc>
          <w:tcPr>
            <w:tcW w:w="2610" w:type="dxa"/>
            <w:gridSpan w:val="21"/>
            <w:vMerge w:val="restart"/>
            <w:tcBorders>
              <w:right w:val="single" w:sz="4" w:space="0" w:color="auto"/>
            </w:tcBorders>
          </w:tcPr>
          <w:p w:rsidR="00853D03" w:rsidRPr="00DF0E09" w:rsidRDefault="00853D03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 w:rsidR="00DF0E09" w:rsidRPr="00DF0E0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DF0E09">
              <w:rPr>
                <w:rFonts w:ascii="Times New Roman" w:hAnsi="Times New Roman"/>
                <w:sz w:val="20"/>
                <w:szCs w:val="20"/>
              </w:rPr>
              <w:t xml:space="preserve">Умение ориентироваться в своей системе знаний: отличать новое от уже </w:t>
            </w:r>
            <w:proofErr w:type="gramStart"/>
            <w:r w:rsidRPr="00DF0E09">
              <w:rPr>
                <w:rFonts w:ascii="Times New Roman" w:hAnsi="Times New Roman"/>
                <w:sz w:val="20"/>
                <w:szCs w:val="20"/>
              </w:rPr>
              <w:t>известного</w:t>
            </w:r>
            <w:proofErr w:type="gramEnd"/>
          </w:p>
          <w:p w:rsidR="00853D03" w:rsidRPr="00DF0E09" w:rsidRDefault="00853D03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b/>
                <w:sz w:val="20"/>
                <w:szCs w:val="20"/>
              </w:rPr>
              <w:t>К</w:t>
            </w:r>
            <w:r w:rsidR="00DF0E09" w:rsidRPr="00DF0E0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DF0E09">
              <w:rPr>
                <w:rFonts w:ascii="Times New Roman" w:hAnsi="Times New Roman"/>
                <w:sz w:val="20"/>
                <w:szCs w:val="20"/>
              </w:rPr>
              <w:t>Умение слушать и понимать речь других.</w:t>
            </w:r>
          </w:p>
          <w:p w:rsidR="00853D03" w:rsidRPr="00DF0E09" w:rsidRDefault="00853D03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r w:rsidR="00DF0E09" w:rsidRPr="00DF0E0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DF0E09">
              <w:rPr>
                <w:rFonts w:ascii="Times New Roman" w:hAnsi="Times New Roman"/>
                <w:sz w:val="20"/>
                <w:szCs w:val="20"/>
              </w:rPr>
              <w:t>Умение работать по предложенному учителем плану</w:t>
            </w:r>
          </w:p>
        </w:tc>
        <w:tc>
          <w:tcPr>
            <w:tcW w:w="2136" w:type="dxa"/>
            <w:gridSpan w:val="3"/>
            <w:vMerge w:val="restart"/>
            <w:tcBorders>
              <w:right w:val="single" w:sz="4" w:space="0" w:color="auto"/>
            </w:tcBorders>
          </w:tcPr>
          <w:p w:rsidR="00853D03" w:rsidRPr="00DF0E09" w:rsidRDefault="00853D03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>Решать тестовые задачи арифметическим способом  с опорой на схемы,  таблицы, краткие записи и другие модели. Составлять задачи по краткой записи, чертежу. Сравнивать задачи и их решения. Составлять и решать обратные задачи.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B53C30" w:rsidRPr="003221B7" w:rsidRDefault="00B53C30" w:rsidP="00B53C30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Учебник:</w:t>
            </w:r>
          </w:p>
          <w:p w:rsidR="00B53C30" w:rsidRPr="003221B7" w:rsidRDefault="00B53C30" w:rsidP="00B53C30">
            <w:pPr>
              <w:pStyle w:val="afb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стр. 107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B53C30" w:rsidRPr="003221B7" w:rsidRDefault="00B53C30" w:rsidP="00B53C30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>Тетрадь:</w:t>
            </w:r>
          </w:p>
          <w:p w:rsidR="00B53C30" w:rsidRPr="003221B7" w:rsidRDefault="00B53C30" w:rsidP="00B53C30">
            <w:pPr>
              <w:pStyle w:val="afb"/>
              <w:rPr>
                <w:rFonts w:ascii="Times New Roman" w:hAnsi="Times New Roman"/>
                <w:sz w:val="20"/>
              </w:rPr>
            </w:pPr>
            <w:r w:rsidRPr="003221B7">
              <w:rPr>
                <w:rFonts w:ascii="Times New Roman" w:hAnsi="Times New Roman"/>
                <w:sz w:val="20"/>
              </w:rPr>
              <w:t xml:space="preserve">стр. </w:t>
            </w:r>
            <w:r>
              <w:rPr>
                <w:rFonts w:ascii="Times New Roman" w:hAnsi="Times New Roman"/>
                <w:sz w:val="20"/>
              </w:rPr>
              <w:t>80, № 6-9</w:t>
            </w:r>
            <w:r w:rsidRPr="003221B7">
              <w:rPr>
                <w:rFonts w:ascii="Times New Roman" w:hAnsi="Times New Roman"/>
                <w:sz w:val="20"/>
              </w:rPr>
              <w:t>,</w:t>
            </w:r>
          </w:p>
          <w:p w:rsidR="00853D03" w:rsidRPr="001767B9" w:rsidRDefault="00B53C30" w:rsidP="00B53C30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3221B7">
              <w:rPr>
                <w:rFonts w:ascii="Times New Roman" w:hAnsi="Times New Roman"/>
                <w:sz w:val="20"/>
              </w:rPr>
              <w:t>ДЗ – стр.</w:t>
            </w:r>
            <w:r w:rsidR="00853D03" w:rsidRPr="001767B9">
              <w:rPr>
                <w:rFonts w:ascii="Times New Roman" w:hAnsi="Times New Roman"/>
                <w:sz w:val="24"/>
                <w:szCs w:val="24"/>
              </w:rPr>
              <w:t xml:space="preserve">107, </w:t>
            </w:r>
          </w:p>
          <w:p w:rsidR="00853D03" w:rsidRPr="001767B9" w:rsidRDefault="00853D03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t>№9,10</w:t>
            </w:r>
          </w:p>
        </w:tc>
        <w:tc>
          <w:tcPr>
            <w:tcW w:w="1840" w:type="dxa"/>
          </w:tcPr>
          <w:p w:rsidR="00407DC0" w:rsidRPr="00E025AB" w:rsidRDefault="00407DC0" w:rsidP="00407DC0">
            <w:pPr>
              <w:pStyle w:val="afb"/>
              <w:rPr>
                <w:rFonts w:ascii="Times New Roman" w:hAnsi="Times New Roman"/>
              </w:rPr>
            </w:pPr>
            <w:r w:rsidRPr="00E025AB">
              <w:rPr>
                <w:rFonts w:ascii="Times New Roman" w:hAnsi="Times New Roman"/>
              </w:rPr>
              <w:t>УОСЗ</w:t>
            </w:r>
          </w:p>
          <w:p w:rsidR="00407DC0" w:rsidRPr="00E025AB" w:rsidRDefault="00407DC0" w:rsidP="00407DC0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025AB">
              <w:rPr>
                <w:rFonts w:ascii="Times New Roman" w:hAnsi="Times New Roman"/>
                <w:sz w:val="20"/>
                <w:szCs w:val="20"/>
              </w:rPr>
              <w:t>ФР</w:t>
            </w:r>
            <w:proofErr w:type="gramEnd"/>
          </w:p>
          <w:p w:rsidR="00407DC0" w:rsidRPr="002F582F" w:rsidRDefault="00407DC0" w:rsidP="00407DC0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ИР</w:t>
            </w:r>
          </w:p>
          <w:p w:rsidR="00853D03" w:rsidRPr="001767B9" w:rsidRDefault="00407DC0" w:rsidP="00407DC0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РП</w:t>
            </w:r>
          </w:p>
        </w:tc>
      </w:tr>
      <w:tr w:rsidR="00853D03" w:rsidRPr="001767B9" w:rsidTr="00D82F93">
        <w:trPr>
          <w:trHeight w:val="253"/>
        </w:trPr>
        <w:tc>
          <w:tcPr>
            <w:tcW w:w="650" w:type="dxa"/>
            <w:gridSpan w:val="2"/>
          </w:tcPr>
          <w:p w:rsidR="00853D03" w:rsidRPr="001767B9" w:rsidRDefault="00853D03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t>132.</w:t>
            </w:r>
          </w:p>
        </w:tc>
        <w:tc>
          <w:tcPr>
            <w:tcW w:w="1840" w:type="dxa"/>
          </w:tcPr>
          <w:p w:rsidR="00853D03" w:rsidRPr="00DF0E09" w:rsidRDefault="00853D03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>Повторение. Решение задач.</w:t>
            </w:r>
          </w:p>
          <w:p w:rsidR="00853D03" w:rsidRPr="00DF0E09" w:rsidRDefault="00853D03" w:rsidP="00D82F93">
            <w:pPr>
              <w:pStyle w:val="afb"/>
              <w:rPr>
                <w:rFonts w:ascii="Times New Roman" w:hAnsi="Times New Roman"/>
                <w:sz w:val="20"/>
                <w:szCs w:val="20"/>
                <w:u w:val="single"/>
                <w:lang w:eastAsia="ru-RU"/>
              </w:rPr>
            </w:pPr>
            <w:r w:rsidRPr="00DF0E0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52" w:type="dxa"/>
          </w:tcPr>
          <w:p w:rsidR="00853D03" w:rsidRPr="00DF0E09" w:rsidRDefault="00853D03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>Письменные и устные приёмы сложения и вычитания. Устные и письменные вычисления с натуральными числами. Решение текстовых задач. Преобразование величин.</w:t>
            </w:r>
          </w:p>
        </w:tc>
        <w:tc>
          <w:tcPr>
            <w:tcW w:w="1820" w:type="dxa"/>
            <w:gridSpan w:val="5"/>
            <w:vMerge/>
            <w:tcBorders>
              <w:right w:val="single" w:sz="4" w:space="0" w:color="auto"/>
            </w:tcBorders>
          </w:tcPr>
          <w:p w:rsidR="00853D03" w:rsidRPr="00DF0E09" w:rsidRDefault="00853D03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10" w:type="dxa"/>
            <w:gridSpan w:val="21"/>
            <w:vMerge/>
            <w:tcBorders>
              <w:right w:val="single" w:sz="4" w:space="0" w:color="auto"/>
            </w:tcBorders>
          </w:tcPr>
          <w:p w:rsidR="00853D03" w:rsidRPr="00DF0E09" w:rsidRDefault="00853D03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6" w:type="dxa"/>
            <w:gridSpan w:val="3"/>
            <w:vMerge/>
            <w:tcBorders>
              <w:right w:val="single" w:sz="4" w:space="0" w:color="auto"/>
            </w:tcBorders>
          </w:tcPr>
          <w:p w:rsidR="00853D03" w:rsidRPr="00DF0E09" w:rsidRDefault="00853D03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853D03" w:rsidRPr="001767B9" w:rsidRDefault="00853D03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t>Повторить</w:t>
            </w:r>
          </w:p>
          <w:p w:rsidR="00853D03" w:rsidRPr="001767B9" w:rsidRDefault="00853D03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t xml:space="preserve">таблицу   </w:t>
            </w:r>
          </w:p>
          <w:p w:rsidR="00853D03" w:rsidRPr="001767B9" w:rsidRDefault="00853D03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t xml:space="preserve">умножения </w:t>
            </w:r>
            <w:proofErr w:type="gramStart"/>
            <w:r w:rsidRPr="001767B9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</w:p>
          <w:p w:rsidR="00853D03" w:rsidRPr="001767B9" w:rsidRDefault="00853D03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1840" w:type="dxa"/>
          </w:tcPr>
          <w:p w:rsidR="00407DC0" w:rsidRPr="00E025AB" w:rsidRDefault="00407DC0" w:rsidP="00407DC0">
            <w:pPr>
              <w:pStyle w:val="afb"/>
              <w:rPr>
                <w:rFonts w:ascii="Times New Roman" w:hAnsi="Times New Roman"/>
              </w:rPr>
            </w:pPr>
            <w:r w:rsidRPr="00E025AB">
              <w:rPr>
                <w:rFonts w:ascii="Times New Roman" w:hAnsi="Times New Roman"/>
              </w:rPr>
              <w:t>УОСЗ</w:t>
            </w:r>
          </w:p>
          <w:p w:rsidR="00407DC0" w:rsidRPr="00E025AB" w:rsidRDefault="00407DC0" w:rsidP="00407DC0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025AB">
              <w:rPr>
                <w:rFonts w:ascii="Times New Roman" w:hAnsi="Times New Roman"/>
                <w:sz w:val="20"/>
                <w:szCs w:val="20"/>
              </w:rPr>
              <w:t>ФР</w:t>
            </w:r>
            <w:proofErr w:type="gramEnd"/>
          </w:p>
          <w:p w:rsidR="00407DC0" w:rsidRPr="002F582F" w:rsidRDefault="00407DC0" w:rsidP="00407DC0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ИР</w:t>
            </w:r>
          </w:p>
          <w:p w:rsidR="00853D03" w:rsidRPr="001767B9" w:rsidRDefault="00853D03" w:rsidP="00407DC0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3D03" w:rsidRPr="001767B9" w:rsidTr="00D82F93">
        <w:trPr>
          <w:trHeight w:val="2848"/>
        </w:trPr>
        <w:tc>
          <w:tcPr>
            <w:tcW w:w="650" w:type="dxa"/>
            <w:gridSpan w:val="2"/>
            <w:tcBorders>
              <w:bottom w:val="single" w:sz="4" w:space="0" w:color="auto"/>
            </w:tcBorders>
          </w:tcPr>
          <w:p w:rsidR="00853D03" w:rsidRPr="001767B9" w:rsidRDefault="00853D03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t>133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0" w:type="dxa"/>
            <w:tcBorders>
              <w:bottom w:val="single" w:sz="4" w:space="0" w:color="auto"/>
            </w:tcBorders>
          </w:tcPr>
          <w:p w:rsidR="00853D03" w:rsidRPr="00DF0E09" w:rsidRDefault="00853D03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>Повторение. Единицы длины.</w:t>
            </w:r>
          </w:p>
          <w:p w:rsidR="00853D03" w:rsidRPr="00DF0E09" w:rsidRDefault="00853D03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2" w:type="dxa"/>
            <w:tcBorders>
              <w:bottom w:val="single" w:sz="4" w:space="0" w:color="auto"/>
            </w:tcBorders>
          </w:tcPr>
          <w:p w:rsidR="00853D03" w:rsidRPr="00DF0E09" w:rsidRDefault="00853D03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>Единицы длины. Соотношение между единицами длины. Работа с геометрическим материалом.</w:t>
            </w:r>
          </w:p>
        </w:tc>
        <w:tc>
          <w:tcPr>
            <w:tcW w:w="1820" w:type="dxa"/>
            <w:gridSpan w:val="5"/>
            <w:vMerge w:val="restart"/>
            <w:tcBorders>
              <w:right w:val="single" w:sz="4" w:space="0" w:color="auto"/>
            </w:tcBorders>
          </w:tcPr>
          <w:p w:rsidR="00853D03" w:rsidRPr="00DF0E09" w:rsidRDefault="00853D03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 xml:space="preserve">Получают мотивацию </w:t>
            </w:r>
          </w:p>
          <w:p w:rsidR="00853D03" w:rsidRPr="00DF0E09" w:rsidRDefault="00853D03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>к учебной деятельности (социальная, учебно-познавательная и внешняя), принимают образ «хорошего ученика».</w:t>
            </w:r>
          </w:p>
        </w:tc>
        <w:tc>
          <w:tcPr>
            <w:tcW w:w="2610" w:type="dxa"/>
            <w:gridSpan w:val="21"/>
            <w:vMerge w:val="restart"/>
            <w:tcBorders>
              <w:right w:val="single" w:sz="4" w:space="0" w:color="auto"/>
            </w:tcBorders>
          </w:tcPr>
          <w:p w:rsidR="00853D03" w:rsidRPr="00DF0E09" w:rsidRDefault="00853D03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b/>
                <w:sz w:val="20"/>
                <w:szCs w:val="20"/>
              </w:rPr>
              <w:t>П.</w:t>
            </w:r>
            <w:r w:rsidRPr="00DF0E09">
              <w:rPr>
                <w:rFonts w:ascii="Times New Roman" w:hAnsi="Times New Roman"/>
                <w:sz w:val="20"/>
                <w:szCs w:val="20"/>
              </w:rPr>
              <w:t>Умение находить ответы на вопросы, используя учебник, иллюстрации</w:t>
            </w:r>
          </w:p>
          <w:p w:rsidR="00853D03" w:rsidRPr="00DF0E09" w:rsidRDefault="00853D03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b/>
                <w:sz w:val="20"/>
                <w:szCs w:val="20"/>
              </w:rPr>
              <w:t>К.</w:t>
            </w:r>
            <w:r w:rsidRPr="00DF0E09">
              <w:rPr>
                <w:rFonts w:ascii="Times New Roman" w:hAnsi="Times New Roman"/>
                <w:sz w:val="20"/>
                <w:szCs w:val="20"/>
              </w:rPr>
              <w:t>Умение договариваться, находить общее решение</w:t>
            </w:r>
          </w:p>
          <w:p w:rsidR="00853D03" w:rsidRPr="00DF0E09" w:rsidRDefault="00853D03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b/>
                <w:sz w:val="20"/>
                <w:szCs w:val="20"/>
              </w:rPr>
              <w:t>Р.</w:t>
            </w:r>
            <w:r w:rsidRPr="00DF0E09">
              <w:rPr>
                <w:rFonts w:ascii="Times New Roman" w:hAnsi="Times New Roman"/>
                <w:sz w:val="20"/>
                <w:szCs w:val="20"/>
              </w:rPr>
              <w:t xml:space="preserve">Волевая </w:t>
            </w:r>
            <w:proofErr w:type="spellStart"/>
            <w:r w:rsidRPr="00DF0E09">
              <w:rPr>
                <w:rFonts w:ascii="Times New Roman" w:hAnsi="Times New Roman"/>
                <w:sz w:val="20"/>
                <w:szCs w:val="20"/>
              </w:rPr>
              <w:t>саморегуляция</w:t>
            </w:r>
            <w:proofErr w:type="spellEnd"/>
            <w:r w:rsidRPr="00DF0E09">
              <w:rPr>
                <w:rFonts w:ascii="Times New Roman" w:hAnsi="Times New Roman"/>
                <w:sz w:val="20"/>
                <w:szCs w:val="20"/>
              </w:rPr>
              <w:t>. Оценка качества и уровня усвоения материала.</w:t>
            </w:r>
          </w:p>
        </w:tc>
        <w:tc>
          <w:tcPr>
            <w:tcW w:w="2136" w:type="dxa"/>
            <w:gridSpan w:val="3"/>
            <w:vMerge w:val="restart"/>
            <w:tcBorders>
              <w:right w:val="single" w:sz="4" w:space="0" w:color="auto"/>
            </w:tcBorders>
          </w:tcPr>
          <w:p w:rsidR="00853D03" w:rsidRPr="00DF0E09" w:rsidRDefault="00853D03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>Знание единиц времени, массы, длины. Умение решать примеры в столбик; находить значение выражений удобным способом; знание порядка действий; умение решать задачи различных видов; работать с геометрическим материалом.</w:t>
            </w:r>
          </w:p>
          <w:p w:rsidR="00853D03" w:rsidRPr="00DF0E09" w:rsidRDefault="00853D03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left w:val="single" w:sz="4" w:space="0" w:color="auto"/>
              <w:bottom w:val="single" w:sz="4" w:space="0" w:color="auto"/>
            </w:tcBorders>
          </w:tcPr>
          <w:p w:rsidR="00853D03" w:rsidRPr="001767B9" w:rsidRDefault="00853D03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4" w:space="0" w:color="auto"/>
            </w:tcBorders>
          </w:tcPr>
          <w:p w:rsidR="00407DC0" w:rsidRPr="00E025AB" w:rsidRDefault="00407DC0" w:rsidP="00407DC0">
            <w:pPr>
              <w:pStyle w:val="afb"/>
              <w:rPr>
                <w:rFonts w:ascii="Times New Roman" w:hAnsi="Times New Roman"/>
              </w:rPr>
            </w:pPr>
            <w:r w:rsidRPr="00E025AB">
              <w:rPr>
                <w:rFonts w:ascii="Times New Roman" w:hAnsi="Times New Roman"/>
              </w:rPr>
              <w:t>УОСЗ</w:t>
            </w:r>
          </w:p>
          <w:p w:rsidR="00407DC0" w:rsidRPr="00E025AB" w:rsidRDefault="00407DC0" w:rsidP="00407DC0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025AB">
              <w:rPr>
                <w:rFonts w:ascii="Times New Roman" w:hAnsi="Times New Roman"/>
                <w:sz w:val="20"/>
                <w:szCs w:val="20"/>
              </w:rPr>
              <w:t>ФР</w:t>
            </w:r>
            <w:proofErr w:type="gramEnd"/>
          </w:p>
          <w:p w:rsidR="00407DC0" w:rsidRPr="002F582F" w:rsidRDefault="00407DC0" w:rsidP="00407DC0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ИР</w:t>
            </w:r>
          </w:p>
          <w:p w:rsidR="00853D03" w:rsidRPr="001767B9" w:rsidRDefault="00407DC0" w:rsidP="00407DC0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РП</w:t>
            </w:r>
          </w:p>
        </w:tc>
      </w:tr>
      <w:tr w:rsidR="00853D03" w:rsidRPr="001767B9" w:rsidTr="00D82F93">
        <w:trPr>
          <w:trHeight w:val="1199"/>
        </w:trPr>
        <w:tc>
          <w:tcPr>
            <w:tcW w:w="650" w:type="dxa"/>
            <w:gridSpan w:val="2"/>
            <w:tcBorders>
              <w:top w:val="single" w:sz="4" w:space="0" w:color="auto"/>
            </w:tcBorders>
          </w:tcPr>
          <w:p w:rsidR="00853D03" w:rsidRPr="001767B9" w:rsidRDefault="00853D03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t>134</w:t>
            </w:r>
          </w:p>
        </w:tc>
        <w:tc>
          <w:tcPr>
            <w:tcW w:w="1840" w:type="dxa"/>
            <w:tcBorders>
              <w:top w:val="single" w:sz="4" w:space="0" w:color="auto"/>
            </w:tcBorders>
          </w:tcPr>
          <w:p w:rsidR="00853D03" w:rsidRPr="00DF0E09" w:rsidRDefault="00853D03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>Повторение. Геометрические фигуры.</w:t>
            </w:r>
          </w:p>
          <w:p w:rsidR="00853D03" w:rsidRPr="00DF0E09" w:rsidRDefault="00853D03" w:rsidP="00D82F93">
            <w:pPr>
              <w:pStyle w:val="afb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52" w:type="dxa"/>
            <w:tcBorders>
              <w:top w:val="single" w:sz="4" w:space="0" w:color="auto"/>
            </w:tcBorders>
          </w:tcPr>
          <w:p w:rsidR="00853D03" w:rsidRPr="00DF0E09" w:rsidRDefault="00853D03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>Единицы длины. Соотношение между единицами длины. Работа с геометрическим материалом. Решение задач</w:t>
            </w:r>
          </w:p>
        </w:tc>
        <w:tc>
          <w:tcPr>
            <w:tcW w:w="1820" w:type="dxa"/>
            <w:gridSpan w:val="5"/>
            <w:vMerge/>
            <w:tcBorders>
              <w:right w:val="single" w:sz="4" w:space="0" w:color="auto"/>
            </w:tcBorders>
          </w:tcPr>
          <w:p w:rsidR="00853D03" w:rsidRPr="00DF0E09" w:rsidRDefault="00853D03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10" w:type="dxa"/>
            <w:gridSpan w:val="21"/>
            <w:vMerge/>
            <w:tcBorders>
              <w:right w:val="single" w:sz="4" w:space="0" w:color="auto"/>
            </w:tcBorders>
          </w:tcPr>
          <w:p w:rsidR="00853D03" w:rsidRPr="00DF0E09" w:rsidRDefault="00853D03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6" w:type="dxa"/>
            <w:gridSpan w:val="3"/>
            <w:vMerge/>
            <w:tcBorders>
              <w:right w:val="single" w:sz="4" w:space="0" w:color="auto"/>
            </w:tcBorders>
          </w:tcPr>
          <w:p w:rsidR="00853D03" w:rsidRPr="00DF0E09" w:rsidRDefault="00853D03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</w:tcBorders>
          </w:tcPr>
          <w:p w:rsidR="00853D03" w:rsidRPr="001767B9" w:rsidRDefault="00853D03" w:rsidP="00D82F93">
            <w:pPr>
              <w:pStyle w:val="afb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840" w:type="dxa"/>
            <w:tcBorders>
              <w:top w:val="single" w:sz="4" w:space="0" w:color="auto"/>
            </w:tcBorders>
          </w:tcPr>
          <w:p w:rsidR="00407DC0" w:rsidRPr="00E025AB" w:rsidRDefault="00407DC0" w:rsidP="00407DC0">
            <w:pPr>
              <w:pStyle w:val="afb"/>
              <w:rPr>
                <w:rFonts w:ascii="Times New Roman" w:hAnsi="Times New Roman"/>
              </w:rPr>
            </w:pPr>
            <w:r w:rsidRPr="00E025AB">
              <w:rPr>
                <w:rFonts w:ascii="Times New Roman" w:hAnsi="Times New Roman"/>
              </w:rPr>
              <w:t>УОСЗ</w:t>
            </w:r>
          </w:p>
          <w:p w:rsidR="00407DC0" w:rsidRPr="00E025AB" w:rsidRDefault="00407DC0" w:rsidP="00407DC0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025AB">
              <w:rPr>
                <w:rFonts w:ascii="Times New Roman" w:hAnsi="Times New Roman"/>
                <w:sz w:val="20"/>
                <w:szCs w:val="20"/>
              </w:rPr>
              <w:t>ФР</w:t>
            </w:r>
            <w:proofErr w:type="gramEnd"/>
          </w:p>
          <w:p w:rsidR="00407DC0" w:rsidRPr="002F582F" w:rsidRDefault="00407DC0" w:rsidP="00407DC0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ИР</w:t>
            </w:r>
          </w:p>
          <w:p w:rsidR="00853D03" w:rsidRPr="001767B9" w:rsidRDefault="00407DC0" w:rsidP="00407DC0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РГ</w:t>
            </w:r>
          </w:p>
        </w:tc>
      </w:tr>
      <w:tr w:rsidR="00853D03" w:rsidRPr="001767B9" w:rsidTr="00D82F93">
        <w:trPr>
          <w:trHeight w:val="253"/>
        </w:trPr>
        <w:tc>
          <w:tcPr>
            <w:tcW w:w="650" w:type="dxa"/>
            <w:gridSpan w:val="2"/>
          </w:tcPr>
          <w:p w:rsidR="00853D03" w:rsidRPr="001767B9" w:rsidRDefault="00853D03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t>135.</w:t>
            </w:r>
          </w:p>
        </w:tc>
        <w:tc>
          <w:tcPr>
            <w:tcW w:w="1840" w:type="dxa"/>
          </w:tcPr>
          <w:p w:rsidR="00853D03" w:rsidRPr="00DF0E09" w:rsidRDefault="00853D03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>Комплексная контрольная работа</w:t>
            </w:r>
          </w:p>
        </w:tc>
        <w:tc>
          <w:tcPr>
            <w:tcW w:w="3252" w:type="dxa"/>
          </w:tcPr>
          <w:p w:rsidR="00853D03" w:rsidRPr="00DF0E09" w:rsidRDefault="00853D03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3" w:type="dxa"/>
            <w:gridSpan w:val="4"/>
            <w:tcBorders>
              <w:right w:val="single" w:sz="4" w:space="0" w:color="auto"/>
            </w:tcBorders>
          </w:tcPr>
          <w:p w:rsidR="00853D03" w:rsidRPr="00DF0E09" w:rsidRDefault="00853D03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>Внутренняя позиция школьника на уровне положительного отношения к школе;</w:t>
            </w:r>
          </w:p>
          <w:p w:rsidR="00853D03" w:rsidRPr="00DF0E09" w:rsidRDefault="00853D03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 xml:space="preserve">способность к самооценке на основе критерия </w:t>
            </w:r>
            <w:r w:rsidRPr="00DF0E09">
              <w:rPr>
                <w:rFonts w:ascii="Times New Roman" w:hAnsi="Times New Roman"/>
                <w:sz w:val="20"/>
                <w:szCs w:val="20"/>
              </w:rPr>
              <w:lastRenderedPageBreak/>
              <w:t>успешности учебной деятельности.</w:t>
            </w:r>
          </w:p>
        </w:tc>
        <w:tc>
          <w:tcPr>
            <w:tcW w:w="2595" w:type="dxa"/>
            <w:gridSpan w:val="20"/>
            <w:tcBorders>
              <w:right w:val="single" w:sz="4" w:space="0" w:color="auto"/>
            </w:tcBorders>
          </w:tcPr>
          <w:p w:rsidR="00853D03" w:rsidRPr="00DF0E09" w:rsidRDefault="00853D03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DF0E09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П.</w:t>
            </w:r>
            <w:r w:rsidRPr="00DF0E09">
              <w:rPr>
                <w:rFonts w:ascii="Times New Roman" w:hAnsi="Times New Roman"/>
                <w:sz w:val="20"/>
                <w:szCs w:val="20"/>
              </w:rPr>
              <w:t>Наблюдать и самостоятельно делать простые выводы.</w:t>
            </w:r>
          </w:p>
          <w:p w:rsidR="00853D03" w:rsidRPr="00DF0E09" w:rsidRDefault="00853D03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DF0E09">
              <w:rPr>
                <w:rFonts w:ascii="Times New Roman" w:hAnsi="Times New Roman"/>
                <w:b/>
                <w:sz w:val="20"/>
                <w:szCs w:val="20"/>
              </w:rPr>
              <w:t>К.</w:t>
            </w:r>
            <w:r w:rsidRPr="00DF0E09">
              <w:rPr>
                <w:rFonts w:ascii="Times New Roman" w:hAnsi="Times New Roman"/>
                <w:sz w:val="20"/>
                <w:szCs w:val="20"/>
              </w:rPr>
              <w:t xml:space="preserve">Соблюдать в повседневной жизни нормы речевого этикета и правила общения. </w:t>
            </w:r>
            <w:r w:rsidRPr="00DF0E09">
              <w:rPr>
                <w:rFonts w:ascii="Times New Roman" w:hAnsi="Times New Roman"/>
                <w:b/>
                <w:sz w:val="20"/>
                <w:szCs w:val="20"/>
              </w:rPr>
              <w:t>Р.</w:t>
            </w:r>
            <w:r w:rsidRPr="00DF0E09">
              <w:rPr>
                <w:rFonts w:ascii="Times New Roman" w:hAnsi="Times New Roman"/>
                <w:sz w:val="20"/>
                <w:szCs w:val="20"/>
              </w:rPr>
              <w:t xml:space="preserve">Определять цель учебной деятельности с помощью учителя. Самостоятельно </w:t>
            </w:r>
            <w:r w:rsidRPr="00DF0E09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организовывать своё рабочее место.        </w:t>
            </w:r>
          </w:p>
        </w:tc>
        <w:tc>
          <w:tcPr>
            <w:tcW w:w="2168" w:type="dxa"/>
            <w:gridSpan w:val="5"/>
            <w:tcBorders>
              <w:right w:val="single" w:sz="4" w:space="0" w:color="auto"/>
            </w:tcBorders>
          </w:tcPr>
          <w:p w:rsidR="00853D03" w:rsidRPr="00DF0E09" w:rsidRDefault="00853D03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Учиться  </w:t>
            </w:r>
            <w:proofErr w:type="gramStart"/>
            <w:r w:rsidRPr="00DF0E09">
              <w:rPr>
                <w:rFonts w:ascii="Times New Roman" w:hAnsi="Times New Roman"/>
                <w:sz w:val="20"/>
                <w:szCs w:val="20"/>
              </w:rPr>
              <w:t>самостоятельно</w:t>
            </w:r>
            <w:proofErr w:type="gramEnd"/>
            <w:r w:rsidRPr="00DF0E09">
              <w:rPr>
                <w:rFonts w:ascii="Times New Roman" w:hAnsi="Times New Roman"/>
                <w:sz w:val="20"/>
                <w:szCs w:val="20"/>
              </w:rPr>
              <w:t xml:space="preserve"> использовать вычислительные навыки при нахождении и сравнении значений выражений; решать задачи на нахождение суммы. </w:t>
            </w:r>
          </w:p>
          <w:p w:rsidR="00853D03" w:rsidRPr="00DF0E09" w:rsidRDefault="00853D03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bCs/>
                <w:color w:val="170E02"/>
                <w:sz w:val="20"/>
                <w:szCs w:val="20"/>
              </w:rPr>
              <w:lastRenderedPageBreak/>
              <w:t>Оформлять свои мысли в  письменной  форме</w:t>
            </w:r>
          </w:p>
          <w:p w:rsidR="00853D03" w:rsidRPr="00DF0E09" w:rsidRDefault="00853D03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 xml:space="preserve"> Проверять правильность выполненных вычислений.</w:t>
            </w:r>
          </w:p>
          <w:p w:rsidR="00853D03" w:rsidRPr="00DF0E09" w:rsidRDefault="00853D03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Style w:val="apple-style-span"/>
                <w:rFonts w:ascii="Times New Roman" w:hAnsi="Times New Roman"/>
                <w:sz w:val="20"/>
                <w:szCs w:val="20"/>
                <w:shd w:val="clear" w:color="auto" w:fill="FFFFFF"/>
              </w:rPr>
              <w:t>Оценивать себя и делать выводы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853D03" w:rsidRPr="001767B9" w:rsidRDefault="00853D03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:rsidR="00000C1C" w:rsidRPr="000C7436" w:rsidRDefault="00000C1C" w:rsidP="00000C1C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0C7436">
              <w:rPr>
                <w:rFonts w:ascii="Times New Roman" w:hAnsi="Times New Roman"/>
              </w:rPr>
              <w:t>УКОЗ</w:t>
            </w:r>
            <w:r w:rsidRPr="000C743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853D03" w:rsidRPr="001767B9" w:rsidRDefault="00000C1C" w:rsidP="00000C1C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0C7436">
              <w:rPr>
                <w:rFonts w:ascii="Times New Roman" w:hAnsi="Times New Roman"/>
                <w:sz w:val="20"/>
                <w:szCs w:val="20"/>
              </w:rPr>
              <w:t>ИР</w:t>
            </w:r>
          </w:p>
        </w:tc>
      </w:tr>
      <w:tr w:rsidR="00853D03" w:rsidRPr="001767B9" w:rsidTr="00D82F93">
        <w:trPr>
          <w:trHeight w:val="253"/>
        </w:trPr>
        <w:tc>
          <w:tcPr>
            <w:tcW w:w="650" w:type="dxa"/>
            <w:gridSpan w:val="2"/>
          </w:tcPr>
          <w:p w:rsidR="00853D03" w:rsidRPr="001767B9" w:rsidRDefault="00853D03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1767B9">
              <w:rPr>
                <w:rFonts w:ascii="Times New Roman" w:hAnsi="Times New Roman"/>
                <w:sz w:val="24"/>
                <w:szCs w:val="24"/>
              </w:rPr>
              <w:lastRenderedPageBreak/>
              <w:t>136.</w:t>
            </w:r>
          </w:p>
        </w:tc>
        <w:tc>
          <w:tcPr>
            <w:tcW w:w="1840" w:type="dxa"/>
          </w:tcPr>
          <w:p w:rsidR="00853D03" w:rsidRPr="00DF0E09" w:rsidRDefault="00853D03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>Повторение. Решение задач.</w:t>
            </w:r>
          </w:p>
          <w:p w:rsidR="00853D03" w:rsidRPr="00DF0E09" w:rsidRDefault="00853D03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2" w:type="dxa"/>
          </w:tcPr>
          <w:p w:rsidR="00853D03" w:rsidRPr="00DF0E09" w:rsidRDefault="00853D03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>Решение  задач различных видов. Работа с геометрическим материалом.</w:t>
            </w:r>
          </w:p>
        </w:tc>
        <w:tc>
          <w:tcPr>
            <w:tcW w:w="1803" w:type="dxa"/>
            <w:gridSpan w:val="4"/>
            <w:tcBorders>
              <w:right w:val="single" w:sz="4" w:space="0" w:color="auto"/>
            </w:tcBorders>
          </w:tcPr>
          <w:p w:rsidR="00853D03" w:rsidRPr="00DF0E09" w:rsidRDefault="00853D03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>Широкая мотивационная основа учебной деятельности;</w:t>
            </w:r>
          </w:p>
          <w:p w:rsidR="00853D03" w:rsidRPr="00DF0E09" w:rsidRDefault="00853D03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>ориентация на понимание причин успеха в учебной деятельности;</w:t>
            </w:r>
          </w:p>
          <w:p w:rsidR="00853D03" w:rsidRPr="00DF0E09" w:rsidRDefault="00853D03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>способность к самооценке.</w:t>
            </w:r>
          </w:p>
        </w:tc>
        <w:tc>
          <w:tcPr>
            <w:tcW w:w="2595" w:type="dxa"/>
            <w:gridSpan w:val="20"/>
            <w:tcBorders>
              <w:right w:val="single" w:sz="4" w:space="0" w:color="auto"/>
            </w:tcBorders>
          </w:tcPr>
          <w:p w:rsidR="00853D03" w:rsidRPr="00DF0E09" w:rsidRDefault="00853D03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DF0E09">
              <w:rPr>
                <w:rFonts w:ascii="Times New Roman" w:hAnsi="Times New Roman"/>
                <w:b/>
                <w:sz w:val="20"/>
                <w:szCs w:val="20"/>
              </w:rPr>
              <w:t>П.</w:t>
            </w:r>
            <w:r w:rsidRPr="00DF0E09">
              <w:rPr>
                <w:rFonts w:ascii="Times New Roman" w:hAnsi="Times New Roman"/>
                <w:sz w:val="20"/>
                <w:szCs w:val="20"/>
              </w:rPr>
              <w:t>Ориентироваться в  учебнике. Наблюдать и самостоятельно делать простые выводы.</w:t>
            </w:r>
          </w:p>
          <w:p w:rsidR="00853D03" w:rsidRPr="00DF0E09" w:rsidRDefault="00853D03" w:rsidP="00D82F93">
            <w:pPr>
              <w:pStyle w:val="afb"/>
              <w:rPr>
                <w:rFonts w:ascii="Times New Roman" w:hAnsi="Times New Roman"/>
                <w:b/>
                <w:sz w:val="20"/>
                <w:szCs w:val="20"/>
              </w:rPr>
            </w:pPr>
            <w:r w:rsidRPr="00DF0E09">
              <w:rPr>
                <w:rFonts w:ascii="Times New Roman" w:hAnsi="Times New Roman"/>
                <w:b/>
                <w:sz w:val="20"/>
                <w:szCs w:val="20"/>
              </w:rPr>
              <w:t>К.</w:t>
            </w:r>
            <w:r w:rsidRPr="00DF0E09">
              <w:rPr>
                <w:rFonts w:ascii="Times New Roman" w:hAnsi="Times New Roman"/>
                <w:sz w:val="20"/>
                <w:szCs w:val="20"/>
              </w:rPr>
              <w:t xml:space="preserve">Соблюдать в повседневной жизни нормы речевого этикета и правила общения. </w:t>
            </w:r>
            <w:r w:rsidRPr="00DF0E09">
              <w:rPr>
                <w:rFonts w:ascii="Times New Roman" w:hAnsi="Times New Roman"/>
                <w:b/>
                <w:sz w:val="20"/>
                <w:szCs w:val="20"/>
              </w:rPr>
              <w:t>Р.</w:t>
            </w:r>
            <w:r w:rsidRPr="00DF0E09">
              <w:rPr>
                <w:rFonts w:ascii="Times New Roman" w:hAnsi="Times New Roman"/>
                <w:sz w:val="20"/>
                <w:szCs w:val="20"/>
              </w:rPr>
              <w:t xml:space="preserve">Определять цель учебной деятельности с помощью учителя. Самостоятельно организовывать своё рабочее место.                                                                                                                          </w:t>
            </w:r>
          </w:p>
        </w:tc>
        <w:tc>
          <w:tcPr>
            <w:tcW w:w="2168" w:type="dxa"/>
            <w:gridSpan w:val="5"/>
            <w:tcBorders>
              <w:right w:val="single" w:sz="4" w:space="0" w:color="auto"/>
            </w:tcBorders>
          </w:tcPr>
          <w:p w:rsidR="00853D03" w:rsidRPr="00DF0E09" w:rsidRDefault="00853D03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 xml:space="preserve">Решать задачи логического и поискового характера. </w:t>
            </w:r>
          </w:p>
          <w:p w:rsidR="00853D03" w:rsidRPr="00DF0E09" w:rsidRDefault="00853D03" w:rsidP="00D82F93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DF0E09">
              <w:rPr>
                <w:rFonts w:ascii="Times New Roman" w:hAnsi="Times New Roman"/>
                <w:sz w:val="20"/>
                <w:szCs w:val="20"/>
              </w:rPr>
              <w:t>Оценивать результаты продвижения по теме, проявлять личностную заинтересованность в приобретении и расширении знаний и способов действий.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853D03" w:rsidRPr="001767B9" w:rsidRDefault="00853D03" w:rsidP="00D82F93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:rsidR="00407DC0" w:rsidRPr="00E025AB" w:rsidRDefault="00407DC0" w:rsidP="00407DC0">
            <w:pPr>
              <w:pStyle w:val="afb"/>
              <w:rPr>
                <w:rFonts w:ascii="Times New Roman" w:hAnsi="Times New Roman"/>
              </w:rPr>
            </w:pPr>
            <w:r w:rsidRPr="00E025AB">
              <w:rPr>
                <w:rFonts w:ascii="Times New Roman" w:hAnsi="Times New Roman"/>
              </w:rPr>
              <w:t>УОСЗ</w:t>
            </w:r>
          </w:p>
          <w:p w:rsidR="00407DC0" w:rsidRPr="00E025AB" w:rsidRDefault="00407DC0" w:rsidP="00407DC0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025AB">
              <w:rPr>
                <w:rFonts w:ascii="Times New Roman" w:hAnsi="Times New Roman"/>
                <w:sz w:val="20"/>
                <w:szCs w:val="20"/>
              </w:rPr>
              <w:t>ФР</w:t>
            </w:r>
            <w:proofErr w:type="gramEnd"/>
          </w:p>
          <w:p w:rsidR="00407DC0" w:rsidRPr="002F582F" w:rsidRDefault="00407DC0" w:rsidP="00407DC0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2F582F">
              <w:rPr>
                <w:rFonts w:ascii="Times New Roman" w:hAnsi="Times New Roman"/>
                <w:sz w:val="20"/>
                <w:szCs w:val="20"/>
              </w:rPr>
              <w:t>ИР</w:t>
            </w:r>
          </w:p>
          <w:p w:rsidR="00853D03" w:rsidRPr="001767B9" w:rsidRDefault="00407DC0" w:rsidP="00407DC0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РП</w:t>
            </w:r>
          </w:p>
        </w:tc>
      </w:tr>
    </w:tbl>
    <w:p w:rsidR="004D159D" w:rsidRDefault="004D159D">
      <w:pPr>
        <w:rPr>
          <w:sz w:val="24"/>
          <w:szCs w:val="24"/>
        </w:rPr>
      </w:pPr>
    </w:p>
    <w:p w:rsidR="009D5FF2" w:rsidRPr="00AD4339" w:rsidRDefault="009D5FF2" w:rsidP="009D5FF2">
      <w:pPr>
        <w:pStyle w:val="afb"/>
        <w:rPr>
          <w:rFonts w:ascii="Times New Roman" w:hAnsi="Times New Roman"/>
        </w:rPr>
      </w:pPr>
      <w:r w:rsidRPr="00AD4339">
        <w:rPr>
          <w:rFonts w:ascii="Times New Roman" w:hAnsi="Times New Roman"/>
        </w:rPr>
        <w:t>Условные обозначения</w:t>
      </w:r>
    </w:p>
    <w:p w:rsidR="009D5FF2" w:rsidRPr="00AD4339" w:rsidRDefault="009D5FF2" w:rsidP="009D5FF2">
      <w:pPr>
        <w:pStyle w:val="afb"/>
        <w:rPr>
          <w:rFonts w:ascii="Times New Roman" w:hAnsi="Times New Roman"/>
          <w:b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59"/>
        <w:gridCol w:w="5812"/>
      </w:tblGrid>
      <w:tr w:rsidR="009D5FF2" w:rsidRPr="00AD4339" w:rsidTr="009D5FF2">
        <w:tc>
          <w:tcPr>
            <w:tcW w:w="1559" w:type="dxa"/>
          </w:tcPr>
          <w:p w:rsidR="009D5FF2" w:rsidRPr="00AD4339" w:rsidRDefault="009D5FF2" w:rsidP="00E025AB">
            <w:pPr>
              <w:pStyle w:val="afb"/>
              <w:rPr>
                <w:rFonts w:ascii="Times New Roman" w:hAnsi="Times New Roman"/>
              </w:rPr>
            </w:pPr>
            <w:r w:rsidRPr="00AD4339">
              <w:rPr>
                <w:rFonts w:ascii="Times New Roman" w:hAnsi="Times New Roman"/>
              </w:rPr>
              <w:t>УИНМ</w:t>
            </w:r>
          </w:p>
        </w:tc>
        <w:tc>
          <w:tcPr>
            <w:tcW w:w="5812" w:type="dxa"/>
          </w:tcPr>
          <w:p w:rsidR="009D5FF2" w:rsidRPr="00AD4339" w:rsidRDefault="009D5FF2" w:rsidP="00E025AB">
            <w:pPr>
              <w:pStyle w:val="afb"/>
              <w:rPr>
                <w:rFonts w:ascii="Times New Roman" w:hAnsi="Times New Roman"/>
              </w:rPr>
            </w:pPr>
            <w:r w:rsidRPr="00AD4339">
              <w:rPr>
                <w:rFonts w:ascii="Times New Roman" w:hAnsi="Times New Roman"/>
              </w:rPr>
              <w:t>Урок изучения нового материала</w:t>
            </w:r>
          </w:p>
        </w:tc>
      </w:tr>
      <w:tr w:rsidR="009D5FF2" w:rsidRPr="00AD4339" w:rsidTr="009D5FF2">
        <w:tc>
          <w:tcPr>
            <w:tcW w:w="1559" w:type="dxa"/>
          </w:tcPr>
          <w:p w:rsidR="009D5FF2" w:rsidRPr="00AD4339" w:rsidRDefault="009D5FF2" w:rsidP="00E025AB">
            <w:pPr>
              <w:pStyle w:val="afb"/>
              <w:rPr>
                <w:rFonts w:ascii="Times New Roman" w:hAnsi="Times New Roman"/>
              </w:rPr>
            </w:pPr>
            <w:r w:rsidRPr="00AD4339">
              <w:rPr>
                <w:rFonts w:ascii="Times New Roman" w:hAnsi="Times New Roman"/>
              </w:rPr>
              <w:t>УКОЗ</w:t>
            </w:r>
          </w:p>
        </w:tc>
        <w:tc>
          <w:tcPr>
            <w:tcW w:w="5812" w:type="dxa"/>
          </w:tcPr>
          <w:p w:rsidR="009D5FF2" w:rsidRPr="00AD4339" w:rsidRDefault="009D5FF2" w:rsidP="00E025AB">
            <w:pPr>
              <w:pStyle w:val="afb"/>
              <w:rPr>
                <w:rFonts w:ascii="Times New Roman" w:hAnsi="Times New Roman"/>
              </w:rPr>
            </w:pPr>
            <w:r w:rsidRPr="00AD4339">
              <w:rPr>
                <w:rFonts w:ascii="Times New Roman" w:hAnsi="Times New Roman"/>
              </w:rPr>
              <w:t>Урок контроля и оценки знаний</w:t>
            </w:r>
          </w:p>
        </w:tc>
      </w:tr>
      <w:tr w:rsidR="009D5FF2" w:rsidRPr="009D5FF2" w:rsidTr="009D5FF2">
        <w:tc>
          <w:tcPr>
            <w:tcW w:w="1559" w:type="dxa"/>
          </w:tcPr>
          <w:p w:rsidR="009D5FF2" w:rsidRPr="009D5FF2" w:rsidRDefault="009D5FF2" w:rsidP="009D5FF2">
            <w:pPr>
              <w:pStyle w:val="afb"/>
              <w:rPr>
                <w:rFonts w:ascii="Times New Roman" w:hAnsi="Times New Roman"/>
              </w:rPr>
            </w:pPr>
            <w:r w:rsidRPr="009D5FF2">
              <w:rPr>
                <w:rFonts w:ascii="Times New Roman" w:hAnsi="Times New Roman"/>
              </w:rPr>
              <w:t>УОСЗ</w:t>
            </w:r>
          </w:p>
        </w:tc>
        <w:tc>
          <w:tcPr>
            <w:tcW w:w="5812" w:type="dxa"/>
          </w:tcPr>
          <w:p w:rsidR="009D5FF2" w:rsidRPr="009D5FF2" w:rsidRDefault="009D5FF2" w:rsidP="009D5FF2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9D5FF2">
              <w:rPr>
                <w:rFonts w:ascii="Times New Roman" w:hAnsi="Times New Roman"/>
                <w:sz w:val="24"/>
                <w:szCs w:val="24"/>
              </w:rPr>
              <w:t>Урок обобщения и систематизации знаний</w:t>
            </w:r>
          </w:p>
        </w:tc>
      </w:tr>
      <w:tr w:rsidR="009D5FF2" w:rsidRPr="00AD4339" w:rsidTr="009D5FF2">
        <w:tc>
          <w:tcPr>
            <w:tcW w:w="1559" w:type="dxa"/>
          </w:tcPr>
          <w:p w:rsidR="009D5FF2" w:rsidRPr="00AD4339" w:rsidRDefault="009D5FF2" w:rsidP="00E025AB">
            <w:pPr>
              <w:pStyle w:val="afb"/>
              <w:rPr>
                <w:rFonts w:ascii="Times New Roman" w:hAnsi="Times New Roman"/>
              </w:rPr>
            </w:pPr>
            <w:proofErr w:type="gramStart"/>
            <w:r w:rsidRPr="00AD4339">
              <w:rPr>
                <w:rFonts w:ascii="Times New Roman" w:hAnsi="Times New Roman"/>
              </w:rPr>
              <w:t>ФР</w:t>
            </w:r>
            <w:proofErr w:type="gramEnd"/>
          </w:p>
        </w:tc>
        <w:tc>
          <w:tcPr>
            <w:tcW w:w="5812" w:type="dxa"/>
          </w:tcPr>
          <w:p w:rsidR="009D5FF2" w:rsidRPr="00AD4339" w:rsidRDefault="009D5FF2" w:rsidP="00E025AB">
            <w:pPr>
              <w:pStyle w:val="afb"/>
              <w:rPr>
                <w:rFonts w:ascii="Times New Roman" w:hAnsi="Times New Roman"/>
              </w:rPr>
            </w:pPr>
            <w:proofErr w:type="gramStart"/>
            <w:r w:rsidRPr="00AD4339">
              <w:rPr>
                <w:rFonts w:ascii="Times New Roman" w:hAnsi="Times New Roman"/>
              </w:rPr>
              <w:t>Фронтальная</w:t>
            </w:r>
            <w:proofErr w:type="gramEnd"/>
            <w:r w:rsidRPr="00AD4339">
              <w:rPr>
                <w:rFonts w:ascii="Times New Roman" w:hAnsi="Times New Roman"/>
              </w:rPr>
              <w:t xml:space="preserve"> работ</w:t>
            </w:r>
          </w:p>
        </w:tc>
      </w:tr>
      <w:tr w:rsidR="009D5FF2" w:rsidRPr="00AD4339" w:rsidTr="009D5FF2">
        <w:tc>
          <w:tcPr>
            <w:tcW w:w="1559" w:type="dxa"/>
          </w:tcPr>
          <w:p w:rsidR="009D5FF2" w:rsidRPr="00AD4339" w:rsidRDefault="009D5FF2" w:rsidP="00E025AB">
            <w:pPr>
              <w:pStyle w:val="afb"/>
              <w:rPr>
                <w:rFonts w:ascii="Times New Roman" w:hAnsi="Times New Roman"/>
              </w:rPr>
            </w:pPr>
            <w:r w:rsidRPr="00AD4339">
              <w:rPr>
                <w:rFonts w:ascii="Times New Roman" w:hAnsi="Times New Roman"/>
              </w:rPr>
              <w:t>ИР</w:t>
            </w:r>
          </w:p>
        </w:tc>
        <w:tc>
          <w:tcPr>
            <w:tcW w:w="5812" w:type="dxa"/>
          </w:tcPr>
          <w:p w:rsidR="009D5FF2" w:rsidRPr="00AD4339" w:rsidRDefault="009D5FF2" w:rsidP="00E025AB">
            <w:pPr>
              <w:pStyle w:val="afb"/>
              <w:rPr>
                <w:rFonts w:ascii="Times New Roman" w:hAnsi="Times New Roman"/>
              </w:rPr>
            </w:pPr>
            <w:r w:rsidRPr="00AD4339">
              <w:rPr>
                <w:rFonts w:ascii="Times New Roman" w:hAnsi="Times New Roman"/>
              </w:rPr>
              <w:t>Индивидуальная работа</w:t>
            </w:r>
          </w:p>
        </w:tc>
      </w:tr>
      <w:tr w:rsidR="009D5FF2" w:rsidRPr="00AD4339" w:rsidTr="009D5FF2">
        <w:tc>
          <w:tcPr>
            <w:tcW w:w="1559" w:type="dxa"/>
          </w:tcPr>
          <w:p w:rsidR="009D5FF2" w:rsidRPr="00AD4339" w:rsidRDefault="009D5FF2" w:rsidP="009D5FF2">
            <w:pPr>
              <w:pStyle w:val="afb"/>
              <w:ind w:right="-156"/>
              <w:rPr>
                <w:rFonts w:ascii="Times New Roman" w:hAnsi="Times New Roman"/>
              </w:rPr>
            </w:pPr>
            <w:r w:rsidRPr="00AD4339">
              <w:rPr>
                <w:rFonts w:ascii="Times New Roman" w:hAnsi="Times New Roman"/>
              </w:rPr>
              <w:t>РП</w:t>
            </w:r>
          </w:p>
        </w:tc>
        <w:tc>
          <w:tcPr>
            <w:tcW w:w="5812" w:type="dxa"/>
          </w:tcPr>
          <w:p w:rsidR="009D5FF2" w:rsidRPr="00AD4339" w:rsidRDefault="009D5FF2" w:rsidP="00E025AB">
            <w:pPr>
              <w:pStyle w:val="afb"/>
              <w:rPr>
                <w:rFonts w:ascii="Times New Roman" w:hAnsi="Times New Roman"/>
              </w:rPr>
            </w:pPr>
            <w:r w:rsidRPr="00AD4339">
              <w:rPr>
                <w:rFonts w:ascii="Times New Roman" w:hAnsi="Times New Roman"/>
              </w:rPr>
              <w:t>Работа в парах</w:t>
            </w:r>
          </w:p>
        </w:tc>
      </w:tr>
      <w:tr w:rsidR="009D5FF2" w:rsidRPr="00AD4339" w:rsidTr="009D5FF2">
        <w:tc>
          <w:tcPr>
            <w:tcW w:w="1559" w:type="dxa"/>
          </w:tcPr>
          <w:p w:rsidR="009D5FF2" w:rsidRPr="00AD4339" w:rsidRDefault="009D5FF2" w:rsidP="00E025AB">
            <w:pPr>
              <w:pStyle w:val="af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РГ</w:t>
            </w:r>
          </w:p>
        </w:tc>
        <w:tc>
          <w:tcPr>
            <w:tcW w:w="5812" w:type="dxa"/>
          </w:tcPr>
          <w:p w:rsidR="009D5FF2" w:rsidRPr="00AD4339" w:rsidRDefault="009D5FF2" w:rsidP="00E025AB">
            <w:pPr>
              <w:pStyle w:val="af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в группах</w:t>
            </w:r>
          </w:p>
        </w:tc>
      </w:tr>
      <w:tr w:rsidR="009D5FF2" w:rsidRPr="00AD4339" w:rsidTr="009D5FF2">
        <w:tc>
          <w:tcPr>
            <w:tcW w:w="1559" w:type="dxa"/>
          </w:tcPr>
          <w:p w:rsidR="009D5FF2" w:rsidRPr="00AD4339" w:rsidRDefault="009D5FF2" w:rsidP="00E025AB">
            <w:pPr>
              <w:pStyle w:val="afb"/>
              <w:rPr>
                <w:rFonts w:ascii="Times New Roman" w:hAnsi="Times New Roman"/>
              </w:rPr>
            </w:pPr>
            <w:r w:rsidRPr="00AD4339">
              <w:rPr>
                <w:rFonts w:ascii="Times New Roman" w:hAnsi="Times New Roman"/>
              </w:rPr>
              <w:t>ДЗ</w:t>
            </w:r>
          </w:p>
        </w:tc>
        <w:tc>
          <w:tcPr>
            <w:tcW w:w="5812" w:type="dxa"/>
          </w:tcPr>
          <w:p w:rsidR="009D5FF2" w:rsidRPr="00AD4339" w:rsidRDefault="009D5FF2" w:rsidP="00E025AB">
            <w:pPr>
              <w:pStyle w:val="afb"/>
              <w:rPr>
                <w:rFonts w:ascii="Times New Roman" w:hAnsi="Times New Roman"/>
              </w:rPr>
            </w:pPr>
            <w:r w:rsidRPr="00AD4339">
              <w:rPr>
                <w:rFonts w:ascii="Times New Roman" w:hAnsi="Times New Roman"/>
              </w:rPr>
              <w:t>Домашнее задание</w:t>
            </w:r>
          </w:p>
        </w:tc>
      </w:tr>
    </w:tbl>
    <w:p w:rsidR="009D5FF2" w:rsidRPr="00CA0ED4" w:rsidRDefault="009D5FF2" w:rsidP="009D5FF2">
      <w:pPr>
        <w:rPr>
          <w:rFonts w:ascii="Times New Roman" w:hAnsi="Times New Roman"/>
          <w:color w:val="000000"/>
          <w:sz w:val="24"/>
          <w:szCs w:val="24"/>
        </w:rPr>
      </w:pPr>
    </w:p>
    <w:p w:rsidR="009D5FF2" w:rsidRPr="001767B9" w:rsidRDefault="009D5FF2">
      <w:pPr>
        <w:rPr>
          <w:sz w:val="24"/>
          <w:szCs w:val="24"/>
        </w:rPr>
      </w:pPr>
    </w:p>
    <w:sectPr w:rsidR="009D5FF2" w:rsidRPr="001767B9" w:rsidSect="00861F3D">
      <w:pgSz w:w="16838" w:h="11906" w:orient="landscape"/>
      <w:pgMar w:top="426" w:right="720" w:bottom="720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11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4"/>
    <w:multiLevelType w:val="singleLevel"/>
    <w:tmpl w:val="00000004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5"/>
    <w:multiLevelType w:val="singleLevel"/>
    <w:tmpl w:val="00000005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5E53EF"/>
    <w:multiLevelType w:val="hybridMultilevel"/>
    <w:tmpl w:val="E1DC39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0916A12"/>
    <w:multiLevelType w:val="hybridMultilevel"/>
    <w:tmpl w:val="0D4ED17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1793178"/>
    <w:multiLevelType w:val="hybridMultilevel"/>
    <w:tmpl w:val="A1281090"/>
    <w:lvl w:ilvl="0" w:tplc="290C0B3E">
      <w:start w:val="1"/>
      <w:numFmt w:val="decimal"/>
      <w:lvlText w:val="%1)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7">
    <w:nsid w:val="09424C78"/>
    <w:multiLevelType w:val="hybridMultilevel"/>
    <w:tmpl w:val="F32C9C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1CC7A54"/>
    <w:multiLevelType w:val="hybridMultilevel"/>
    <w:tmpl w:val="42EA75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CAA4A3A"/>
    <w:multiLevelType w:val="hybridMultilevel"/>
    <w:tmpl w:val="38D840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E613554"/>
    <w:multiLevelType w:val="hybridMultilevel"/>
    <w:tmpl w:val="3C40F470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0813203"/>
    <w:multiLevelType w:val="hybridMultilevel"/>
    <w:tmpl w:val="F894CD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1DD51B1"/>
    <w:multiLevelType w:val="hybridMultilevel"/>
    <w:tmpl w:val="E0549D00"/>
    <w:lvl w:ilvl="0" w:tplc="A76EA56E">
      <w:start w:val="4"/>
      <w:numFmt w:val="decimal"/>
      <w:lvlText w:val="%1."/>
      <w:lvlJc w:val="left"/>
      <w:pPr>
        <w:tabs>
          <w:tab w:val="num" w:pos="720"/>
        </w:tabs>
        <w:ind w:left="72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13">
    <w:nsid w:val="239707EA"/>
    <w:multiLevelType w:val="hybridMultilevel"/>
    <w:tmpl w:val="04F0AC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9BD7D30"/>
    <w:multiLevelType w:val="hybridMultilevel"/>
    <w:tmpl w:val="B8588CA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7712D4C"/>
    <w:multiLevelType w:val="hybridMultilevel"/>
    <w:tmpl w:val="5B9E4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2BA2010"/>
    <w:multiLevelType w:val="hybridMultilevel"/>
    <w:tmpl w:val="6F50C30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BC46AE0"/>
    <w:multiLevelType w:val="hybridMultilevel"/>
    <w:tmpl w:val="0CB265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D6C6E3D"/>
    <w:multiLevelType w:val="hybridMultilevel"/>
    <w:tmpl w:val="67E669B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98B7C07"/>
    <w:multiLevelType w:val="hybridMultilevel"/>
    <w:tmpl w:val="F97464F0"/>
    <w:lvl w:ilvl="0" w:tplc="6D3653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A1347D8"/>
    <w:multiLevelType w:val="hybridMultilevel"/>
    <w:tmpl w:val="390CD4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0323509"/>
    <w:multiLevelType w:val="hybridMultilevel"/>
    <w:tmpl w:val="EF5AD2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A062919"/>
    <w:multiLevelType w:val="hybridMultilevel"/>
    <w:tmpl w:val="E24E8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BF4347B"/>
    <w:multiLevelType w:val="hybridMultilevel"/>
    <w:tmpl w:val="EFBCC0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C94376F"/>
    <w:multiLevelType w:val="hybridMultilevel"/>
    <w:tmpl w:val="6EB23568"/>
    <w:lvl w:ilvl="0" w:tplc="995620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DD1428B"/>
    <w:multiLevelType w:val="hybridMultilevel"/>
    <w:tmpl w:val="E3F6EC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38F7F39"/>
    <w:multiLevelType w:val="hybridMultilevel"/>
    <w:tmpl w:val="E0549D00"/>
    <w:lvl w:ilvl="0" w:tplc="A76EA56E">
      <w:start w:val="4"/>
      <w:numFmt w:val="decimal"/>
      <w:lvlText w:val="%1."/>
      <w:lvlJc w:val="left"/>
      <w:pPr>
        <w:tabs>
          <w:tab w:val="num" w:pos="720"/>
        </w:tabs>
        <w:ind w:left="72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27">
    <w:nsid w:val="7CE64BBD"/>
    <w:multiLevelType w:val="hybridMultilevel"/>
    <w:tmpl w:val="1BBA22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F0B215D"/>
    <w:multiLevelType w:val="hybridMultilevel"/>
    <w:tmpl w:val="4972260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6"/>
  </w:num>
  <w:num w:numId="3">
    <w:abstractNumId w:val="5"/>
  </w:num>
  <w:num w:numId="4">
    <w:abstractNumId w:val="14"/>
  </w:num>
  <w:num w:numId="5">
    <w:abstractNumId w:val="15"/>
  </w:num>
  <w:num w:numId="6">
    <w:abstractNumId w:val="19"/>
  </w:num>
  <w:num w:numId="7">
    <w:abstractNumId w:val="26"/>
  </w:num>
  <w:num w:numId="8">
    <w:abstractNumId w:val="12"/>
  </w:num>
  <w:num w:numId="9">
    <w:abstractNumId w:val="23"/>
  </w:num>
  <w:num w:numId="10">
    <w:abstractNumId w:val="9"/>
  </w:num>
  <w:num w:numId="11">
    <w:abstractNumId w:val="27"/>
  </w:num>
  <w:num w:numId="12">
    <w:abstractNumId w:val="6"/>
  </w:num>
  <w:num w:numId="13">
    <w:abstractNumId w:val="24"/>
  </w:num>
  <w:num w:numId="14">
    <w:abstractNumId w:val="21"/>
  </w:num>
  <w:num w:numId="15">
    <w:abstractNumId w:val="8"/>
  </w:num>
  <w:num w:numId="16">
    <w:abstractNumId w:val="17"/>
  </w:num>
  <w:num w:numId="17">
    <w:abstractNumId w:val="10"/>
  </w:num>
  <w:num w:numId="18">
    <w:abstractNumId w:val="7"/>
  </w:num>
  <w:num w:numId="19">
    <w:abstractNumId w:val="4"/>
  </w:num>
  <w:num w:numId="20">
    <w:abstractNumId w:val="18"/>
  </w:num>
  <w:num w:numId="21">
    <w:abstractNumId w:val="22"/>
  </w:num>
  <w:num w:numId="22">
    <w:abstractNumId w:val="20"/>
  </w:num>
  <w:num w:numId="23">
    <w:abstractNumId w:val="25"/>
  </w:num>
  <w:num w:numId="24">
    <w:abstractNumId w:val="11"/>
  </w:num>
  <w:num w:numId="25">
    <w:abstractNumId w:val="13"/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20111"/>
    <w:rsid w:val="00000C1C"/>
    <w:rsid w:val="00002F5E"/>
    <w:rsid w:val="0001374E"/>
    <w:rsid w:val="00033EFA"/>
    <w:rsid w:val="00035411"/>
    <w:rsid w:val="00043074"/>
    <w:rsid w:val="000448FF"/>
    <w:rsid w:val="0006126F"/>
    <w:rsid w:val="0006588C"/>
    <w:rsid w:val="00070737"/>
    <w:rsid w:val="00075A4E"/>
    <w:rsid w:val="00076556"/>
    <w:rsid w:val="00085C4D"/>
    <w:rsid w:val="000920C8"/>
    <w:rsid w:val="000975B6"/>
    <w:rsid w:val="000A4780"/>
    <w:rsid w:val="000B1F84"/>
    <w:rsid w:val="000B7A7E"/>
    <w:rsid w:val="000C0D17"/>
    <w:rsid w:val="000C2073"/>
    <w:rsid w:val="000C7436"/>
    <w:rsid w:val="000D3C9B"/>
    <w:rsid w:val="000D59FB"/>
    <w:rsid w:val="000D706D"/>
    <w:rsid w:val="000E458C"/>
    <w:rsid w:val="000E6CBD"/>
    <w:rsid w:val="000F687E"/>
    <w:rsid w:val="000F73DB"/>
    <w:rsid w:val="00101F3F"/>
    <w:rsid w:val="001064BD"/>
    <w:rsid w:val="0011459A"/>
    <w:rsid w:val="00115F5E"/>
    <w:rsid w:val="001259AA"/>
    <w:rsid w:val="00131FE7"/>
    <w:rsid w:val="0014567F"/>
    <w:rsid w:val="00147B7D"/>
    <w:rsid w:val="00153782"/>
    <w:rsid w:val="00165A8E"/>
    <w:rsid w:val="00166BB7"/>
    <w:rsid w:val="001767B9"/>
    <w:rsid w:val="00180472"/>
    <w:rsid w:val="00187BFB"/>
    <w:rsid w:val="001A44B8"/>
    <w:rsid w:val="001A6C15"/>
    <w:rsid w:val="001C386A"/>
    <w:rsid w:val="001C579F"/>
    <w:rsid w:val="001C7DA8"/>
    <w:rsid w:val="001D3413"/>
    <w:rsid w:val="001D5FE3"/>
    <w:rsid w:val="001F2FD1"/>
    <w:rsid w:val="001F57E1"/>
    <w:rsid w:val="001F7688"/>
    <w:rsid w:val="002018AE"/>
    <w:rsid w:val="00201B16"/>
    <w:rsid w:val="002035BA"/>
    <w:rsid w:val="002158D1"/>
    <w:rsid w:val="00216CE7"/>
    <w:rsid w:val="0022603B"/>
    <w:rsid w:val="0023376E"/>
    <w:rsid w:val="00237BA6"/>
    <w:rsid w:val="00241F0C"/>
    <w:rsid w:val="002502E6"/>
    <w:rsid w:val="0026045B"/>
    <w:rsid w:val="00272B0D"/>
    <w:rsid w:val="00275307"/>
    <w:rsid w:val="00276C56"/>
    <w:rsid w:val="00280D34"/>
    <w:rsid w:val="00291CB8"/>
    <w:rsid w:val="00292A1A"/>
    <w:rsid w:val="0029683C"/>
    <w:rsid w:val="002A14D8"/>
    <w:rsid w:val="002A6643"/>
    <w:rsid w:val="002A699F"/>
    <w:rsid w:val="002A6F53"/>
    <w:rsid w:val="002B31AE"/>
    <w:rsid w:val="002B506B"/>
    <w:rsid w:val="002B6ECE"/>
    <w:rsid w:val="002C0701"/>
    <w:rsid w:val="002C445E"/>
    <w:rsid w:val="002C536D"/>
    <w:rsid w:val="002C63C2"/>
    <w:rsid w:val="002C7057"/>
    <w:rsid w:val="002E2898"/>
    <w:rsid w:val="002E318C"/>
    <w:rsid w:val="002F5A97"/>
    <w:rsid w:val="00301C31"/>
    <w:rsid w:val="00315932"/>
    <w:rsid w:val="003221B7"/>
    <w:rsid w:val="00326EE3"/>
    <w:rsid w:val="00341BEE"/>
    <w:rsid w:val="00346BB9"/>
    <w:rsid w:val="00360988"/>
    <w:rsid w:val="00372A1E"/>
    <w:rsid w:val="00374D82"/>
    <w:rsid w:val="00387006"/>
    <w:rsid w:val="003A0B1B"/>
    <w:rsid w:val="003C0D18"/>
    <w:rsid w:val="003D3E9C"/>
    <w:rsid w:val="003E133E"/>
    <w:rsid w:val="003F159A"/>
    <w:rsid w:val="00400BDA"/>
    <w:rsid w:val="00403AB9"/>
    <w:rsid w:val="00405CEB"/>
    <w:rsid w:val="00407DC0"/>
    <w:rsid w:val="00407F99"/>
    <w:rsid w:val="00416562"/>
    <w:rsid w:val="004167B0"/>
    <w:rsid w:val="00426E7A"/>
    <w:rsid w:val="004312BA"/>
    <w:rsid w:val="00437A72"/>
    <w:rsid w:val="0044229E"/>
    <w:rsid w:val="004520C5"/>
    <w:rsid w:val="004577E4"/>
    <w:rsid w:val="00462A47"/>
    <w:rsid w:val="0046320B"/>
    <w:rsid w:val="00464419"/>
    <w:rsid w:val="00464654"/>
    <w:rsid w:val="00464F24"/>
    <w:rsid w:val="00481B44"/>
    <w:rsid w:val="0048268E"/>
    <w:rsid w:val="00490244"/>
    <w:rsid w:val="004904D6"/>
    <w:rsid w:val="00495E49"/>
    <w:rsid w:val="004976AF"/>
    <w:rsid w:val="004A6D13"/>
    <w:rsid w:val="004C5F81"/>
    <w:rsid w:val="004D0C80"/>
    <w:rsid w:val="004D159D"/>
    <w:rsid w:val="004D313B"/>
    <w:rsid w:val="004F5DA2"/>
    <w:rsid w:val="004F69E3"/>
    <w:rsid w:val="004F7DE0"/>
    <w:rsid w:val="00503DC1"/>
    <w:rsid w:val="00511879"/>
    <w:rsid w:val="005120D9"/>
    <w:rsid w:val="005129D3"/>
    <w:rsid w:val="00516ADA"/>
    <w:rsid w:val="00522F71"/>
    <w:rsid w:val="00527147"/>
    <w:rsid w:val="00541F2A"/>
    <w:rsid w:val="00546467"/>
    <w:rsid w:val="0055431C"/>
    <w:rsid w:val="00554959"/>
    <w:rsid w:val="005656F8"/>
    <w:rsid w:val="00571880"/>
    <w:rsid w:val="00573DA4"/>
    <w:rsid w:val="0058294E"/>
    <w:rsid w:val="00585708"/>
    <w:rsid w:val="00595F16"/>
    <w:rsid w:val="005C1EF9"/>
    <w:rsid w:val="005D17C0"/>
    <w:rsid w:val="00615F36"/>
    <w:rsid w:val="00635057"/>
    <w:rsid w:val="0065303E"/>
    <w:rsid w:val="00662245"/>
    <w:rsid w:val="006627C7"/>
    <w:rsid w:val="00665BAF"/>
    <w:rsid w:val="00674121"/>
    <w:rsid w:val="00683AAE"/>
    <w:rsid w:val="00686028"/>
    <w:rsid w:val="006B1973"/>
    <w:rsid w:val="006B4BE6"/>
    <w:rsid w:val="006B7C1C"/>
    <w:rsid w:val="006C3281"/>
    <w:rsid w:val="006C644F"/>
    <w:rsid w:val="006E2995"/>
    <w:rsid w:val="006F5219"/>
    <w:rsid w:val="006F6E8F"/>
    <w:rsid w:val="00713FEC"/>
    <w:rsid w:val="00735C18"/>
    <w:rsid w:val="007445B3"/>
    <w:rsid w:val="007477A3"/>
    <w:rsid w:val="0076471E"/>
    <w:rsid w:val="00764762"/>
    <w:rsid w:val="00766465"/>
    <w:rsid w:val="00770CBC"/>
    <w:rsid w:val="00777EA2"/>
    <w:rsid w:val="0078303F"/>
    <w:rsid w:val="007910A8"/>
    <w:rsid w:val="00795199"/>
    <w:rsid w:val="007A08B3"/>
    <w:rsid w:val="007A3CCB"/>
    <w:rsid w:val="007A6BD0"/>
    <w:rsid w:val="007B7974"/>
    <w:rsid w:val="007F513B"/>
    <w:rsid w:val="007F5907"/>
    <w:rsid w:val="007F742D"/>
    <w:rsid w:val="00806CD8"/>
    <w:rsid w:val="00817F52"/>
    <w:rsid w:val="008262CB"/>
    <w:rsid w:val="00836634"/>
    <w:rsid w:val="00844289"/>
    <w:rsid w:val="008520C4"/>
    <w:rsid w:val="0085388B"/>
    <w:rsid w:val="00853D03"/>
    <w:rsid w:val="008549F1"/>
    <w:rsid w:val="00861F3D"/>
    <w:rsid w:val="00864184"/>
    <w:rsid w:val="00864578"/>
    <w:rsid w:val="00867072"/>
    <w:rsid w:val="0087056C"/>
    <w:rsid w:val="008714F4"/>
    <w:rsid w:val="008752EB"/>
    <w:rsid w:val="00891AD3"/>
    <w:rsid w:val="008A3AE5"/>
    <w:rsid w:val="008C66D4"/>
    <w:rsid w:val="008D48A8"/>
    <w:rsid w:val="008D5C0C"/>
    <w:rsid w:val="008E303F"/>
    <w:rsid w:val="008E7BAC"/>
    <w:rsid w:val="008E7C7D"/>
    <w:rsid w:val="008F2244"/>
    <w:rsid w:val="008F42AD"/>
    <w:rsid w:val="008F5A50"/>
    <w:rsid w:val="00900CDE"/>
    <w:rsid w:val="009020C5"/>
    <w:rsid w:val="00905C18"/>
    <w:rsid w:val="00913A22"/>
    <w:rsid w:val="00913FC9"/>
    <w:rsid w:val="0091758F"/>
    <w:rsid w:val="009179DD"/>
    <w:rsid w:val="00920539"/>
    <w:rsid w:val="00920A62"/>
    <w:rsid w:val="00935161"/>
    <w:rsid w:val="00946B45"/>
    <w:rsid w:val="00951FE9"/>
    <w:rsid w:val="0095521C"/>
    <w:rsid w:val="009642DC"/>
    <w:rsid w:val="00967665"/>
    <w:rsid w:val="00983D83"/>
    <w:rsid w:val="00994385"/>
    <w:rsid w:val="0099507D"/>
    <w:rsid w:val="009B10A8"/>
    <w:rsid w:val="009C430F"/>
    <w:rsid w:val="009D2E9B"/>
    <w:rsid w:val="009D5FF2"/>
    <w:rsid w:val="009F3DC0"/>
    <w:rsid w:val="00A15581"/>
    <w:rsid w:val="00A15A30"/>
    <w:rsid w:val="00A16C12"/>
    <w:rsid w:val="00A23932"/>
    <w:rsid w:val="00A42E8B"/>
    <w:rsid w:val="00A471FD"/>
    <w:rsid w:val="00A50721"/>
    <w:rsid w:val="00A5169F"/>
    <w:rsid w:val="00A56555"/>
    <w:rsid w:val="00A62322"/>
    <w:rsid w:val="00A63937"/>
    <w:rsid w:val="00A649F4"/>
    <w:rsid w:val="00A66196"/>
    <w:rsid w:val="00A924CD"/>
    <w:rsid w:val="00AA0E49"/>
    <w:rsid w:val="00AC69F2"/>
    <w:rsid w:val="00AC7199"/>
    <w:rsid w:val="00AD67D8"/>
    <w:rsid w:val="00AE06B9"/>
    <w:rsid w:val="00AE2E8E"/>
    <w:rsid w:val="00AE63BE"/>
    <w:rsid w:val="00AE71A5"/>
    <w:rsid w:val="00AE7F24"/>
    <w:rsid w:val="00AF739E"/>
    <w:rsid w:val="00B06F74"/>
    <w:rsid w:val="00B11CF7"/>
    <w:rsid w:val="00B11E12"/>
    <w:rsid w:val="00B22BD1"/>
    <w:rsid w:val="00B24A21"/>
    <w:rsid w:val="00B33488"/>
    <w:rsid w:val="00B47C77"/>
    <w:rsid w:val="00B47DAE"/>
    <w:rsid w:val="00B53C30"/>
    <w:rsid w:val="00B56B15"/>
    <w:rsid w:val="00B64737"/>
    <w:rsid w:val="00B7049B"/>
    <w:rsid w:val="00B70D67"/>
    <w:rsid w:val="00B751B2"/>
    <w:rsid w:val="00B75C77"/>
    <w:rsid w:val="00B94BC2"/>
    <w:rsid w:val="00B95C1E"/>
    <w:rsid w:val="00BA799C"/>
    <w:rsid w:val="00BC0FE7"/>
    <w:rsid w:val="00BC3DEC"/>
    <w:rsid w:val="00BD5EE6"/>
    <w:rsid w:val="00BF2083"/>
    <w:rsid w:val="00C00A41"/>
    <w:rsid w:val="00C04F12"/>
    <w:rsid w:val="00C05CAB"/>
    <w:rsid w:val="00C3378D"/>
    <w:rsid w:val="00C454B4"/>
    <w:rsid w:val="00C456EA"/>
    <w:rsid w:val="00C47F69"/>
    <w:rsid w:val="00C50136"/>
    <w:rsid w:val="00C571B4"/>
    <w:rsid w:val="00C711ED"/>
    <w:rsid w:val="00C7257C"/>
    <w:rsid w:val="00C82ED8"/>
    <w:rsid w:val="00C865D3"/>
    <w:rsid w:val="00C91D40"/>
    <w:rsid w:val="00CB1D70"/>
    <w:rsid w:val="00CC7565"/>
    <w:rsid w:val="00CD2879"/>
    <w:rsid w:val="00CE00FA"/>
    <w:rsid w:val="00CE63FB"/>
    <w:rsid w:val="00CF7DCB"/>
    <w:rsid w:val="00D03E0C"/>
    <w:rsid w:val="00D07437"/>
    <w:rsid w:val="00D12499"/>
    <w:rsid w:val="00D15F5F"/>
    <w:rsid w:val="00D16434"/>
    <w:rsid w:val="00D17B95"/>
    <w:rsid w:val="00D20111"/>
    <w:rsid w:val="00D22AF9"/>
    <w:rsid w:val="00D2673C"/>
    <w:rsid w:val="00D35A76"/>
    <w:rsid w:val="00D47563"/>
    <w:rsid w:val="00D574FA"/>
    <w:rsid w:val="00D5756D"/>
    <w:rsid w:val="00D61AFB"/>
    <w:rsid w:val="00D7065B"/>
    <w:rsid w:val="00D726D1"/>
    <w:rsid w:val="00D82F93"/>
    <w:rsid w:val="00D87814"/>
    <w:rsid w:val="00D93D6F"/>
    <w:rsid w:val="00DA0591"/>
    <w:rsid w:val="00DA1254"/>
    <w:rsid w:val="00DA478A"/>
    <w:rsid w:val="00DC05C5"/>
    <w:rsid w:val="00DC61C1"/>
    <w:rsid w:val="00DC7F7D"/>
    <w:rsid w:val="00DE40DE"/>
    <w:rsid w:val="00DE5A85"/>
    <w:rsid w:val="00DF0E09"/>
    <w:rsid w:val="00DF5848"/>
    <w:rsid w:val="00DF5D6D"/>
    <w:rsid w:val="00DF5E8A"/>
    <w:rsid w:val="00DF68DD"/>
    <w:rsid w:val="00E00B9D"/>
    <w:rsid w:val="00E025AB"/>
    <w:rsid w:val="00E02D04"/>
    <w:rsid w:val="00E16765"/>
    <w:rsid w:val="00E20FA9"/>
    <w:rsid w:val="00E216C9"/>
    <w:rsid w:val="00E3252C"/>
    <w:rsid w:val="00E42391"/>
    <w:rsid w:val="00E5062A"/>
    <w:rsid w:val="00E61FF9"/>
    <w:rsid w:val="00E66386"/>
    <w:rsid w:val="00E8208C"/>
    <w:rsid w:val="00EA2406"/>
    <w:rsid w:val="00EB05A9"/>
    <w:rsid w:val="00EB1639"/>
    <w:rsid w:val="00EC12E1"/>
    <w:rsid w:val="00EC62DF"/>
    <w:rsid w:val="00EC6CAC"/>
    <w:rsid w:val="00ED1B00"/>
    <w:rsid w:val="00EE699B"/>
    <w:rsid w:val="00EF21B8"/>
    <w:rsid w:val="00F0373C"/>
    <w:rsid w:val="00F03B31"/>
    <w:rsid w:val="00F13116"/>
    <w:rsid w:val="00F13450"/>
    <w:rsid w:val="00F2303D"/>
    <w:rsid w:val="00F273E1"/>
    <w:rsid w:val="00F35E0A"/>
    <w:rsid w:val="00F4274F"/>
    <w:rsid w:val="00F447DD"/>
    <w:rsid w:val="00F45D11"/>
    <w:rsid w:val="00F614FB"/>
    <w:rsid w:val="00F65B79"/>
    <w:rsid w:val="00F81EB7"/>
    <w:rsid w:val="00F822B7"/>
    <w:rsid w:val="00F82A24"/>
    <w:rsid w:val="00F8340B"/>
    <w:rsid w:val="00F837C9"/>
    <w:rsid w:val="00FA4B1D"/>
    <w:rsid w:val="00FB0F18"/>
    <w:rsid w:val="00FB4FB7"/>
    <w:rsid w:val="00FB5334"/>
    <w:rsid w:val="00FC0F3F"/>
    <w:rsid w:val="00FC170B"/>
    <w:rsid w:val="00FE0BA6"/>
    <w:rsid w:val="00FF1F6E"/>
    <w:rsid w:val="00FF3747"/>
    <w:rsid w:val="00FF5EDB"/>
    <w:rsid w:val="00FF75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111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D2011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20111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011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D2011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Title"/>
    <w:basedOn w:val="a"/>
    <w:next w:val="a"/>
    <w:link w:val="a4"/>
    <w:qFormat/>
    <w:rsid w:val="00D20111"/>
    <w:pPr>
      <w:spacing w:before="240" w:after="60" w:line="240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eastAsia="ru-RU"/>
    </w:rPr>
  </w:style>
  <w:style w:type="character" w:customStyle="1" w:styleId="a4">
    <w:name w:val="Название Знак"/>
    <w:basedOn w:val="a0"/>
    <w:link w:val="a3"/>
    <w:rsid w:val="00D20111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5">
    <w:name w:val="Balloon Text"/>
    <w:basedOn w:val="a"/>
    <w:link w:val="a6"/>
    <w:rsid w:val="00D2011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rsid w:val="00D20111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rsid w:val="00D2011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rsid w:val="00D201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rsid w:val="00D2011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rsid w:val="00D201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D20111"/>
    <w:pPr>
      <w:widowControl w:val="0"/>
      <w:autoSpaceDE w:val="0"/>
      <w:autoSpaceDN w:val="0"/>
      <w:adjustRightInd w:val="0"/>
      <w:spacing w:after="0" w:line="271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"/>
    <w:rsid w:val="00D20111"/>
    <w:pPr>
      <w:widowControl w:val="0"/>
      <w:autoSpaceDE w:val="0"/>
      <w:autoSpaceDN w:val="0"/>
      <w:adjustRightInd w:val="0"/>
      <w:spacing w:after="0" w:line="269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"/>
    <w:rsid w:val="00D20111"/>
    <w:pPr>
      <w:widowControl w:val="0"/>
      <w:autoSpaceDE w:val="0"/>
      <w:autoSpaceDN w:val="0"/>
      <w:adjustRightInd w:val="0"/>
      <w:spacing w:after="0" w:line="266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rsid w:val="00D2011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D20111"/>
    <w:pPr>
      <w:widowControl w:val="0"/>
      <w:autoSpaceDE w:val="0"/>
      <w:autoSpaceDN w:val="0"/>
      <w:adjustRightInd w:val="0"/>
      <w:spacing w:after="0" w:line="260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6">
    <w:name w:val="Font Style16"/>
    <w:basedOn w:val="a0"/>
    <w:rsid w:val="00D20111"/>
    <w:rPr>
      <w:rFonts w:ascii="Times New Roman" w:hAnsi="Times New Roman" w:cs="Times New Roman" w:hint="default"/>
      <w:sz w:val="20"/>
      <w:szCs w:val="20"/>
    </w:rPr>
  </w:style>
  <w:style w:type="character" w:customStyle="1" w:styleId="FontStyle20">
    <w:name w:val="Font Style20"/>
    <w:basedOn w:val="a0"/>
    <w:rsid w:val="00D20111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ab">
    <w:name w:val="Схема документа Знак"/>
    <w:basedOn w:val="a0"/>
    <w:link w:val="ac"/>
    <w:semiHidden/>
    <w:rsid w:val="00D20111"/>
    <w:rPr>
      <w:rFonts w:ascii="Tahoma" w:eastAsia="Times New Roman" w:hAnsi="Tahoma" w:cs="Tahoma"/>
      <w:shd w:val="clear" w:color="auto" w:fill="000080"/>
    </w:rPr>
  </w:style>
  <w:style w:type="paragraph" w:styleId="ac">
    <w:name w:val="Document Map"/>
    <w:basedOn w:val="a"/>
    <w:link w:val="ab"/>
    <w:semiHidden/>
    <w:rsid w:val="00D20111"/>
    <w:pPr>
      <w:shd w:val="clear" w:color="auto" w:fill="000080"/>
      <w:spacing w:after="0" w:line="240" w:lineRule="auto"/>
    </w:pPr>
    <w:rPr>
      <w:rFonts w:ascii="Tahoma" w:eastAsia="Times New Roman" w:hAnsi="Tahoma" w:cs="Tahoma"/>
    </w:rPr>
  </w:style>
  <w:style w:type="character" w:customStyle="1" w:styleId="11">
    <w:name w:val="Схема документа Знак1"/>
    <w:basedOn w:val="a0"/>
    <w:uiPriority w:val="99"/>
    <w:semiHidden/>
    <w:rsid w:val="00D20111"/>
    <w:rPr>
      <w:rFonts w:ascii="Tahoma" w:eastAsia="Calibri" w:hAnsi="Tahoma" w:cs="Tahoma"/>
      <w:sz w:val="16"/>
      <w:szCs w:val="16"/>
    </w:rPr>
  </w:style>
  <w:style w:type="character" w:styleId="ad">
    <w:name w:val="Hyperlink"/>
    <w:basedOn w:val="a0"/>
    <w:rsid w:val="00D20111"/>
    <w:rPr>
      <w:color w:val="0000FF"/>
      <w:u w:val="single"/>
    </w:rPr>
  </w:style>
  <w:style w:type="paragraph" w:customStyle="1" w:styleId="zagbig">
    <w:name w:val="zag_big"/>
    <w:basedOn w:val="a"/>
    <w:rsid w:val="00D2011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9"/>
      <w:szCs w:val="29"/>
      <w:lang w:eastAsia="ru-RU"/>
    </w:rPr>
  </w:style>
  <w:style w:type="character" w:styleId="ae">
    <w:name w:val="Strong"/>
    <w:basedOn w:val="a0"/>
    <w:qFormat/>
    <w:rsid w:val="00D20111"/>
    <w:rPr>
      <w:b/>
      <w:bCs/>
    </w:rPr>
  </w:style>
  <w:style w:type="paragraph" w:customStyle="1" w:styleId="body">
    <w:name w:val="body"/>
    <w:basedOn w:val="a"/>
    <w:rsid w:val="00D20111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">
    <w:name w:val="Emphasis"/>
    <w:basedOn w:val="a0"/>
    <w:qFormat/>
    <w:rsid w:val="00D20111"/>
    <w:rPr>
      <w:i/>
      <w:iCs/>
    </w:rPr>
  </w:style>
  <w:style w:type="paragraph" w:styleId="af0">
    <w:name w:val="Normal (Web)"/>
    <w:basedOn w:val="a"/>
    <w:rsid w:val="00D201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1">
    <w:name w:val="List Paragraph"/>
    <w:basedOn w:val="a"/>
    <w:uiPriority w:val="34"/>
    <w:qFormat/>
    <w:rsid w:val="00D2011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rsid w:val="00D20111"/>
    <w:pPr>
      <w:spacing w:after="0" w:line="240" w:lineRule="auto"/>
      <w:ind w:firstLine="706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D2011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2">
    <w:name w:val="Body Text Indent"/>
    <w:basedOn w:val="a"/>
    <w:link w:val="af3"/>
    <w:rsid w:val="00D20111"/>
    <w:pPr>
      <w:overflowPunct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D20111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4">
    <w:name w:val="Table Grid"/>
    <w:basedOn w:val="a1"/>
    <w:rsid w:val="00D2011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footnote text"/>
    <w:basedOn w:val="a"/>
    <w:link w:val="af6"/>
    <w:semiHidden/>
    <w:unhideWhenUsed/>
    <w:rsid w:val="00D20111"/>
    <w:pPr>
      <w:spacing w:after="0" w:line="360" w:lineRule="auto"/>
      <w:ind w:firstLine="851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6">
    <w:name w:val="Текст сноски Знак"/>
    <w:basedOn w:val="a0"/>
    <w:link w:val="af5"/>
    <w:semiHidden/>
    <w:rsid w:val="00D2011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2"/>
    <w:basedOn w:val="a"/>
    <w:link w:val="24"/>
    <w:unhideWhenUsed/>
    <w:rsid w:val="00D20111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rsid w:val="00D2011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footnote reference"/>
    <w:basedOn w:val="a0"/>
    <w:semiHidden/>
    <w:unhideWhenUsed/>
    <w:rsid w:val="00D20111"/>
    <w:rPr>
      <w:vertAlign w:val="superscript"/>
    </w:rPr>
  </w:style>
  <w:style w:type="paragraph" w:styleId="af8">
    <w:name w:val="Body Text"/>
    <w:basedOn w:val="a"/>
    <w:link w:val="af9"/>
    <w:rsid w:val="00D20111"/>
    <w:pPr>
      <w:spacing w:after="0" w:line="240" w:lineRule="auto"/>
      <w:jc w:val="center"/>
    </w:pPr>
    <w:rPr>
      <w:rFonts w:ascii="Times New Roman" w:eastAsia="Times New Roman" w:hAnsi="Times New Roman"/>
      <w:sz w:val="20"/>
      <w:szCs w:val="24"/>
      <w:lang w:eastAsia="ru-RU"/>
    </w:rPr>
  </w:style>
  <w:style w:type="character" w:customStyle="1" w:styleId="af9">
    <w:name w:val="Основной текст Знак"/>
    <w:basedOn w:val="a0"/>
    <w:link w:val="af8"/>
    <w:rsid w:val="00D20111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afa">
    <w:name w:val="Знак"/>
    <w:basedOn w:val="a"/>
    <w:rsid w:val="00D20111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3">
    <w:name w:val="Body Text Indent 3"/>
    <w:basedOn w:val="a"/>
    <w:link w:val="30"/>
    <w:uiPriority w:val="99"/>
    <w:semiHidden/>
    <w:unhideWhenUsed/>
    <w:rsid w:val="00D20111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D2011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b">
    <w:name w:val="No Spacing"/>
    <w:uiPriority w:val="1"/>
    <w:qFormat/>
    <w:rsid w:val="00D20111"/>
    <w:pPr>
      <w:spacing w:after="0" w:line="240" w:lineRule="auto"/>
    </w:pPr>
    <w:rPr>
      <w:rFonts w:ascii="Calibri" w:eastAsia="Calibri" w:hAnsi="Calibri" w:cs="Times New Roman"/>
    </w:rPr>
  </w:style>
  <w:style w:type="character" w:styleId="afc">
    <w:name w:val="page number"/>
    <w:basedOn w:val="a0"/>
    <w:rsid w:val="00D20111"/>
  </w:style>
  <w:style w:type="paragraph" w:customStyle="1" w:styleId="ParagraphStyle">
    <w:name w:val="Paragraph Style"/>
    <w:rsid w:val="002E31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D61AFB"/>
    <w:pPr>
      <w:widowControl w:val="0"/>
      <w:autoSpaceDE w:val="0"/>
      <w:autoSpaceDN w:val="0"/>
      <w:adjustRightInd w:val="0"/>
      <w:spacing w:after="0" w:line="226" w:lineRule="exact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D61AFB"/>
    <w:rPr>
      <w:rFonts w:ascii="Arial" w:hAnsi="Arial" w:cs="Arial"/>
      <w:b/>
      <w:bCs/>
      <w:sz w:val="20"/>
      <w:szCs w:val="20"/>
    </w:rPr>
  </w:style>
  <w:style w:type="character" w:customStyle="1" w:styleId="c2">
    <w:name w:val="c2"/>
    <w:basedOn w:val="a0"/>
    <w:rsid w:val="00B94BC2"/>
  </w:style>
  <w:style w:type="character" w:customStyle="1" w:styleId="apple-style-span">
    <w:name w:val="apple-style-span"/>
    <w:basedOn w:val="a0"/>
    <w:rsid w:val="00276C56"/>
  </w:style>
  <w:style w:type="paragraph" w:customStyle="1" w:styleId="Default">
    <w:name w:val="Default"/>
    <w:rsid w:val="002B506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7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4DF83C-2FA5-4D91-858D-DD88FA807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2817</TotalTime>
  <Pages>1</Pages>
  <Words>14592</Words>
  <Characters>83179</Characters>
  <Application>Microsoft Office Word</Application>
  <DocSecurity>0</DocSecurity>
  <Lines>693</Lines>
  <Paragraphs>195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Dom</Company>
  <LinksUpToDate>false</LinksUpToDate>
  <CharactersWithSpaces>97576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каб4</cp:lastModifiedBy>
  <cp:revision>191</cp:revision>
  <cp:lastPrinted>2012-08-15T12:46:00Z</cp:lastPrinted>
  <dcterms:created xsi:type="dcterms:W3CDTF">2011-07-15T16:37:00Z</dcterms:created>
  <dcterms:modified xsi:type="dcterms:W3CDTF">2018-03-17T04:16:00Z</dcterms:modified>
</cp:coreProperties>
</file>